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D7" w:rsidRPr="00350046" w:rsidRDefault="004A5FD7" w:rsidP="007D7742">
      <w:pPr>
        <w:spacing w:after="0" w:line="240" w:lineRule="auto"/>
        <w:jc w:val="center"/>
        <w:rPr>
          <w:sz w:val="32"/>
          <w:szCs w:val="32"/>
        </w:rPr>
      </w:pPr>
      <w:proofErr w:type="gramStart"/>
      <w:r w:rsidRPr="00350046">
        <w:rPr>
          <w:sz w:val="32"/>
          <w:szCs w:val="32"/>
        </w:rPr>
        <w:t>ŠKOLNÍ  VZDĚLÁVACÍ</w:t>
      </w:r>
      <w:proofErr w:type="gramEnd"/>
      <w:r w:rsidRPr="00350046">
        <w:rPr>
          <w:sz w:val="32"/>
          <w:szCs w:val="32"/>
        </w:rPr>
        <w:t xml:space="preserve">  PROGRAM  </w:t>
      </w:r>
    </w:p>
    <w:p w:rsidR="004A5FD7" w:rsidRPr="00350046" w:rsidRDefault="004A5FD7" w:rsidP="007D7742">
      <w:pPr>
        <w:spacing w:after="0" w:line="240" w:lineRule="auto"/>
        <w:jc w:val="center"/>
        <w:rPr>
          <w:sz w:val="32"/>
          <w:szCs w:val="32"/>
        </w:rPr>
      </w:pPr>
    </w:p>
    <w:p w:rsidR="004A5FD7" w:rsidRPr="00350046" w:rsidRDefault="004A5FD7" w:rsidP="007D7742">
      <w:pPr>
        <w:spacing w:after="0" w:line="240" w:lineRule="auto"/>
        <w:jc w:val="center"/>
        <w:rPr>
          <w:sz w:val="32"/>
          <w:szCs w:val="32"/>
        </w:rPr>
      </w:pPr>
      <w:proofErr w:type="gramStart"/>
      <w:r w:rsidRPr="00350046">
        <w:rPr>
          <w:sz w:val="32"/>
          <w:szCs w:val="32"/>
        </w:rPr>
        <w:t>PRO  ZÁJMOVÉ</w:t>
      </w:r>
      <w:proofErr w:type="gramEnd"/>
      <w:r w:rsidRPr="00350046">
        <w:rPr>
          <w:sz w:val="32"/>
          <w:szCs w:val="32"/>
        </w:rPr>
        <w:t xml:space="preserve"> VZDĚLÁVÁNÍ</w:t>
      </w:r>
    </w:p>
    <w:p w:rsidR="004A5FD7" w:rsidRPr="0061179A" w:rsidRDefault="004A5FD7" w:rsidP="007D7742">
      <w:pPr>
        <w:spacing w:after="0" w:line="240" w:lineRule="auto"/>
        <w:rPr>
          <w:sz w:val="16"/>
          <w:szCs w:val="16"/>
        </w:rPr>
      </w:pPr>
    </w:p>
    <w:p w:rsidR="004A5FD7" w:rsidRPr="00350046" w:rsidRDefault="008D5E5B" w:rsidP="007D7742">
      <w:pPr>
        <w:spacing w:after="0" w:line="240" w:lineRule="auto"/>
        <w:rPr>
          <w:b/>
          <w:sz w:val="40"/>
          <w:szCs w:val="40"/>
        </w:rPr>
      </w:pPr>
      <w:r>
        <w:t xml:space="preserve">                                          </w:t>
      </w:r>
      <w:r w:rsidR="004A5FD7">
        <w:tab/>
      </w:r>
      <w:proofErr w:type="gramStart"/>
      <w:r>
        <w:rPr>
          <w:b/>
          <w:sz w:val="40"/>
          <w:szCs w:val="40"/>
        </w:rPr>
        <w:t>„ N A Š E    D R U Ž I N A „</w:t>
      </w:r>
      <w:proofErr w:type="gramEnd"/>
    </w:p>
    <w:p w:rsidR="00350046" w:rsidRPr="00350046" w:rsidRDefault="003F4D01" w:rsidP="007D774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Č.J.</w:t>
      </w:r>
      <w:proofErr w:type="gramEnd"/>
      <w:r>
        <w:rPr>
          <w:b/>
          <w:sz w:val="28"/>
          <w:szCs w:val="28"/>
        </w:rPr>
        <w:t xml:space="preserve"> ZSMS 403/2026</w:t>
      </w:r>
    </w:p>
    <w:p w:rsidR="004A5FD7" w:rsidRDefault="004A5FD7" w:rsidP="007D7742">
      <w:pPr>
        <w:spacing w:after="0" w:line="240" w:lineRule="auto"/>
        <w:rPr>
          <w:sz w:val="28"/>
          <w:szCs w:val="28"/>
        </w:rPr>
      </w:pPr>
    </w:p>
    <w:p w:rsidR="004A5FD7" w:rsidRDefault="004A5FD7" w:rsidP="00441EC2">
      <w:pPr>
        <w:spacing w:after="0"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>
            <wp:extent cx="2886075" cy="1933575"/>
            <wp:effectExtent l="19050" t="0" r="9525" b="0"/>
            <wp:docPr id="14" name="obrázek 14" descr="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ko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5FD7" w:rsidRPr="004F5219" w:rsidRDefault="004A5FD7" w:rsidP="007D7742">
      <w:pPr>
        <w:spacing w:after="0" w:line="240" w:lineRule="auto"/>
        <w:rPr>
          <w:b/>
          <w:bCs/>
          <w:color w:val="FF9900"/>
        </w:rPr>
      </w:pPr>
    </w:p>
    <w:p w:rsidR="004A5FD7" w:rsidRPr="00350046" w:rsidRDefault="004A5FD7" w:rsidP="007D7742">
      <w:pPr>
        <w:spacing w:after="0" w:line="240" w:lineRule="auto"/>
        <w:rPr>
          <w:b/>
          <w:bCs/>
          <w:sz w:val="32"/>
          <w:szCs w:val="32"/>
        </w:rPr>
      </w:pPr>
      <w:r w:rsidRPr="00350046">
        <w:rPr>
          <w:b/>
          <w:sz w:val="32"/>
          <w:szCs w:val="32"/>
        </w:rPr>
        <w:t>Předkladatel:</w:t>
      </w:r>
    </w:p>
    <w:p w:rsidR="007D7742" w:rsidRPr="00350046" w:rsidRDefault="007D7742" w:rsidP="007D7742">
      <w:pPr>
        <w:spacing w:after="0" w:line="240" w:lineRule="auto"/>
        <w:rPr>
          <w:b/>
          <w:sz w:val="28"/>
          <w:szCs w:val="28"/>
        </w:rPr>
      </w:pPr>
    </w:p>
    <w:p w:rsidR="004A5FD7" w:rsidRPr="00350046" w:rsidRDefault="004A5FD7" w:rsidP="007D7742">
      <w:pPr>
        <w:spacing w:after="0" w:line="240" w:lineRule="auto"/>
        <w:rPr>
          <w:b/>
          <w:sz w:val="32"/>
          <w:szCs w:val="32"/>
        </w:rPr>
      </w:pPr>
      <w:r w:rsidRPr="00350046">
        <w:rPr>
          <w:b/>
          <w:sz w:val="28"/>
          <w:szCs w:val="28"/>
        </w:rPr>
        <w:t xml:space="preserve">Název </w:t>
      </w:r>
      <w:proofErr w:type="gramStart"/>
      <w:r w:rsidRPr="00350046">
        <w:rPr>
          <w:b/>
          <w:sz w:val="28"/>
          <w:szCs w:val="28"/>
        </w:rPr>
        <w:t>školy</w:t>
      </w:r>
      <w:r w:rsidR="00B556BD">
        <w:rPr>
          <w:b/>
          <w:sz w:val="28"/>
          <w:szCs w:val="28"/>
        </w:rPr>
        <w:t xml:space="preserve"> </w:t>
      </w:r>
      <w:r w:rsidR="00410BF2">
        <w:rPr>
          <w:b/>
          <w:sz w:val="28"/>
          <w:szCs w:val="28"/>
        </w:rPr>
        <w:t xml:space="preserve"> </w:t>
      </w:r>
      <w:r w:rsidR="00B556BD">
        <w:rPr>
          <w:b/>
          <w:sz w:val="28"/>
          <w:szCs w:val="28"/>
        </w:rPr>
        <w:t xml:space="preserve"> </w:t>
      </w:r>
      <w:r w:rsidRPr="00350046">
        <w:rPr>
          <w:b/>
          <w:sz w:val="32"/>
          <w:szCs w:val="32"/>
        </w:rPr>
        <w:t>Základní</w:t>
      </w:r>
      <w:proofErr w:type="gramEnd"/>
      <w:r w:rsidRPr="00350046">
        <w:rPr>
          <w:b/>
          <w:sz w:val="32"/>
          <w:szCs w:val="32"/>
        </w:rPr>
        <w:t xml:space="preserve"> škola a mateřská škola </w:t>
      </w:r>
      <w:proofErr w:type="spellStart"/>
      <w:r w:rsidRPr="00350046">
        <w:rPr>
          <w:b/>
          <w:sz w:val="32"/>
          <w:szCs w:val="32"/>
        </w:rPr>
        <w:t>Mirošov</w:t>
      </w:r>
      <w:proofErr w:type="spellEnd"/>
      <w:r w:rsidRPr="00350046">
        <w:rPr>
          <w:b/>
          <w:sz w:val="32"/>
          <w:szCs w:val="32"/>
        </w:rPr>
        <w:t xml:space="preserve">, </w:t>
      </w:r>
    </w:p>
    <w:p w:rsidR="004A5FD7" w:rsidRPr="00350046" w:rsidRDefault="004A5FD7" w:rsidP="007D7742">
      <w:pPr>
        <w:spacing w:after="0" w:line="240" w:lineRule="auto"/>
        <w:rPr>
          <w:sz w:val="40"/>
          <w:szCs w:val="40"/>
        </w:rPr>
      </w:pPr>
      <w:r w:rsidRPr="00350046">
        <w:rPr>
          <w:b/>
          <w:sz w:val="32"/>
          <w:szCs w:val="32"/>
        </w:rPr>
        <w:tab/>
      </w:r>
      <w:r w:rsidRPr="00350046">
        <w:rPr>
          <w:b/>
          <w:sz w:val="32"/>
          <w:szCs w:val="32"/>
        </w:rPr>
        <w:tab/>
      </w:r>
      <w:r w:rsidRPr="00350046">
        <w:rPr>
          <w:b/>
          <w:sz w:val="32"/>
          <w:szCs w:val="32"/>
        </w:rPr>
        <w:tab/>
      </w:r>
      <w:r w:rsidR="00FF7A41">
        <w:rPr>
          <w:b/>
          <w:sz w:val="32"/>
          <w:szCs w:val="32"/>
        </w:rPr>
        <w:t>příspěvková organizac</w:t>
      </w:r>
      <w:r w:rsidR="008D5E5B">
        <w:rPr>
          <w:b/>
          <w:sz w:val="32"/>
          <w:szCs w:val="32"/>
        </w:rPr>
        <w:t>e</w:t>
      </w:r>
    </w:p>
    <w:p w:rsidR="004A5FD7" w:rsidRPr="00350046" w:rsidRDefault="004A5FD7" w:rsidP="007D7742">
      <w:pPr>
        <w:spacing w:after="0" w:line="240" w:lineRule="auto"/>
        <w:rPr>
          <w:sz w:val="20"/>
          <w:szCs w:val="20"/>
        </w:rPr>
      </w:pPr>
    </w:p>
    <w:p w:rsidR="004A5FD7" w:rsidRPr="00350046" w:rsidRDefault="004A5FD7" w:rsidP="007D7742">
      <w:pPr>
        <w:spacing w:after="0" w:line="240" w:lineRule="auto"/>
      </w:pPr>
      <w:r w:rsidRPr="00350046">
        <w:rPr>
          <w:b/>
          <w:sz w:val="28"/>
          <w:szCs w:val="28"/>
        </w:rPr>
        <w:t>Adresa školy</w:t>
      </w:r>
      <w:r w:rsidRPr="00350046">
        <w:tab/>
      </w:r>
      <w:r w:rsidRPr="00350046">
        <w:rPr>
          <w:b/>
          <w:sz w:val="32"/>
          <w:szCs w:val="32"/>
        </w:rPr>
        <w:t xml:space="preserve">Školní 74, </w:t>
      </w:r>
      <w:proofErr w:type="spellStart"/>
      <w:proofErr w:type="gramStart"/>
      <w:r w:rsidRPr="00350046">
        <w:rPr>
          <w:b/>
          <w:sz w:val="32"/>
          <w:szCs w:val="32"/>
        </w:rPr>
        <w:t>Mirošov</w:t>
      </w:r>
      <w:proofErr w:type="spellEnd"/>
      <w:r w:rsidRPr="00350046">
        <w:rPr>
          <w:b/>
          <w:sz w:val="32"/>
          <w:szCs w:val="32"/>
        </w:rPr>
        <w:t xml:space="preserve">  338 43</w:t>
      </w:r>
      <w:proofErr w:type="gramEnd"/>
    </w:p>
    <w:p w:rsidR="004A5FD7" w:rsidRPr="00350046" w:rsidRDefault="004A5FD7" w:rsidP="007D7742">
      <w:pPr>
        <w:spacing w:after="0" w:line="240" w:lineRule="auto"/>
        <w:rPr>
          <w:sz w:val="20"/>
          <w:szCs w:val="20"/>
        </w:rPr>
      </w:pPr>
    </w:p>
    <w:p w:rsidR="004A5FD7" w:rsidRPr="00441EC2" w:rsidRDefault="004A5FD7" w:rsidP="007D7742">
      <w:pPr>
        <w:spacing w:after="0" w:line="240" w:lineRule="auto"/>
        <w:rPr>
          <w:b/>
          <w:sz w:val="28"/>
          <w:szCs w:val="28"/>
        </w:rPr>
      </w:pPr>
      <w:r w:rsidRPr="00350046">
        <w:rPr>
          <w:b/>
          <w:sz w:val="28"/>
          <w:szCs w:val="28"/>
        </w:rPr>
        <w:t>IZO</w:t>
      </w:r>
      <w:r w:rsidRPr="00350046">
        <w:tab/>
      </w:r>
      <w:r w:rsidR="00E83598" w:rsidRPr="00441EC2">
        <w:rPr>
          <w:sz w:val="28"/>
          <w:szCs w:val="28"/>
        </w:rPr>
        <w:t xml:space="preserve">          </w:t>
      </w:r>
      <w:r w:rsidR="00E83598" w:rsidRPr="00441EC2">
        <w:rPr>
          <w:b/>
          <w:sz w:val="28"/>
          <w:szCs w:val="28"/>
        </w:rPr>
        <w:t>650 032 829</w:t>
      </w:r>
    </w:p>
    <w:p w:rsidR="004A5FD7" w:rsidRPr="00441EC2" w:rsidRDefault="004A5FD7" w:rsidP="007D7742">
      <w:pPr>
        <w:spacing w:after="0" w:line="240" w:lineRule="auto"/>
        <w:rPr>
          <w:b/>
          <w:sz w:val="28"/>
          <w:szCs w:val="28"/>
        </w:rPr>
      </w:pPr>
    </w:p>
    <w:p w:rsidR="004A5FD7" w:rsidRPr="00441EC2" w:rsidRDefault="004A5FD7" w:rsidP="007D7742">
      <w:pPr>
        <w:spacing w:after="0" w:line="240" w:lineRule="auto"/>
        <w:rPr>
          <w:b/>
          <w:sz w:val="28"/>
          <w:szCs w:val="28"/>
        </w:rPr>
      </w:pPr>
      <w:r w:rsidRPr="00441EC2">
        <w:rPr>
          <w:b/>
          <w:sz w:val="28"/>
          <w:szCs w:val="28"/>
        </w:rPr>
        <w:t>IČO</w:t>
      </w:r>
      <w:r w:rsidRPr="00441EC2">
        <w:rPr>
          <w:b/>
          <w:sz w:val="28"/>
          <w:szCs w:val="28"/>
        </w:rPr>
        <w:tab/>
      </w:r>
      <w:r w:rsidRPr="00441EC2">
        <w:rPr>
          <w:b/>
          <w:sz w:val="28"/>
          <w:szCs w:val="28"/>
        </w:rPr>
        <w:tab/>
      </w:r>
      <w:r w:rsidR="00C95B4C" w:rsidRPr="00441EC2">
        <w:rPr>
          <w:b/>
          <w:sz w:val="28"/>
          <w:szCs w:val="28"/>
        </w:rPr>
        <w:t>70995656</w:t>
      </w:r>
    </w:p>
    <w:p w:rsidR="004A5FD7" w:rsidRPr="00350046" w:rsidRDefault="004A5FD7" w:rsidP="007D7742">
      <w:pPr>
        <w:spacing w:after="0" w:line="240" w:lineRule="auto"/>
        <w:rPr>
          <w:sz w:val="20"/>
          <w:szCs w:val="20"/>
        </w:rPr>
      </w:pPr>
    </w:p>
    <w:p w:rsidR="004A5FD7" w:rsidRPr="00E83598" w:rsidRDefault="004A5FD7" w:rsidP="007D7742">
      <w:pPr>
        <w:spacing w:after="0" w:line="240" w:lineRule="auto"/>
        <w:rPr>
          <w:b/>
          <w:sz w:val="40"/>
          <w:szCs w:val="40"/>
        </w:rPr>
      </w:pPr>
      <w:r w:rsidRPr="00350046">
        <w:rPr>
          <w:b/>
          <w:sz w:val="28"/>
          <w:szCs w:val="28"/>
        </w:rPr>
        <w:t>Telefon</w:t>
      </w:r>
      <w:r w:rsidRPr="00350046">
        <w:rPr>
          <w:sz w:val="28"/>
          <w:szCs w:val="28"/>
        </w:rPr>
        <w:tab/>
      </w:r>
      <w:r w:rsidR="00E83598">
        <w:rPr>
          <w:b/>
          <w:sz w:val="28"/>
          <w:szCs w:val="28"/>
        </w:rPr>
        <w:t>775 237 474</w:t>
      </w:r>
    </w:p>
    <w:p w:rsidR="004A5FD7" w:rsidRPr="00350046" w:rsidRDefault="004A5FD7" w:rsidP="007D7742">
      <w:pPr>
        <w:spacing w:after="0" w:line="240" w:lineRule="auto"/>
        <w:rPr>
          <w:sz w:val="20"/>
          <w:szCs w:val="20"/>
        </w:rPr>
      </w:pPr>
    </w:p>
    <w:p w:rsidR="004A5FD7" w:rsidRPr="00C95B4C" w:rsidRDefault="004A5FD7" w:rsidP="007D7742">
      <w:pPr>
        <w:spacing w:after="0" w:line="240" w:lineRule="auto"/>
        <w:rPr>
          <w:b/>
          <w:sz w:val="32"/>
          <w:szCs w:val="32"/>
        </w:rPr>
      </w:pPr>
      <w:proofErr w:type="spellStart"/>
      <w:r w:rsidRPr="00350046">
        <w:rPr>
          <w:b/>
          <w:sz w:val="28"/>
          <w:szCs w:val="28"/>
        </w:rPr>
        <w:t>Mailová</w:t>
      </w:r>
      <w:proofErr w:type="spellEnd"/>
      <w:r w:rsidRPr="00350046">
        <w:rPr>
          <w:b/>
          <w:sz w:val="28"/>
          <w:szCs w:val="28"/>
        </w:rPr>
        <w:t xml:space="preserve"> adresa</w:t>
      </w:r>
      <w:r w:rsidRPr="00350046">
        <w:rPr>
          <w:b/>
          <w:sz w:val="40"/>
          <w:szCs w:val="40"/>
        </w:rPr>
        <w:tab/>
      </w:r>
      <w:r w:rsidR="00C95B4C">
        <w:rPr>
          <w:b/>
          <w:sz w:val="32"/>
          <w:szCs w:val="32"/>
        </w:rPr>
        <w:t>zsmirosov@</w:t>
      </w:r>
      <w:r w:rsidR="00E16A4C">
        <w:rPr>
          <w:b/>
          <w:sz w:val="32"/>
          <w:szCs w:val="32"/>
        </w:rPr>
        <w:t>zsmirosov.</w:t>
      </w:r>
      <w:r w:rsidR="00C95B4C">
        <w:rPr>
          <w:b/>
          <w:sz w:val="32"/>
          <w:szCs w:val="32"/>
        </w:rPr>
        <w:t>cz</w:t>
      </w:r>
    </w:p>
    <w:p w:rsidR="004A5FD7" w:rsidRPr="00350046" w:rsidRDefault="004A5FD7" w:rsidP="007D7742">
      <w:pPr>
        <w:spacing w:after="0" w:line="240" w:lineRule="auto"/>
        <w:rPr>
          <w:sz w:val="20"/>
          <w:szCs w:val="20"/>
        </w:rPr>
      </w:pPr>
    </w:p>
    <w:p w:rsidR="004A5FD7" w:rsidRPr="00350046" w:rsidRDefault="004A5FD7" w:rsidP="007D7742">
      <w:pPr>
        <w:spacing w:after="0" w:line="240" w:lineRule="auto"/>
        <w:rPr>
          <w:b/>
          <w:sz w:val="40"/>
          <w:szCs w:val="40"/>
        </w:rPr>
      </w:pPr>
      <w:r w:rsidRPr="00350046">
        <w:rPr>
          <w:b/>
          <w:sz w:val="28"/>
          <w:szCs w:val="28"/>
        </w:rPr>
        <w:t>Ředitel školy</w:t>
      </w:r>
      <w:r w:rsidRPr="00350046">
        <w:rPr>
          <w:b/>
          <w:sz w:val="36"/>
          <w:szCs w:val="36"/>
        </w:rPr>
        <w:tab/>
      </w:r>
      <w:r w:rsidRPr="00350046">
        <w:rPr>
          <w:b/>
          <w:sz w:val="36"/>
          <w:szCs w:val="36"/>
        </w:rPr>
        <w:tab/>
      </w:r>
      <w:r w:rsidRPr="00350046">
        <w:rPr>
          <w:b/>
          <w:sz w:val="32"/>
          <w:szCs w:val="32"/>
        </w:rPr>
        <w:t xml:space="preserve">Mgr. </w:t>
      </w:r>
      <w:proofErr w:type="gramStart"/>
      <w:r w:rsidRPr="00350046">
        <w:rPr>
          <w:b/>
          <w:sz w:val="32"/>
          <w:szCs w:val="32"/>
        </w:rPr>
        <w:t>Rostislav  JUDL</w:t>
      </w:r>
      <w:proofErr w:type="gramEnd"/>
    </w:p>
    <w:p w:rsidR="004A5FD7" w:rsidRPr="00350046" w:rsidRDefault="004A5FD7" w:rsidP="007D7742">
      <w:pPr>
        <w:spacing w:after="0" w:line="240" w:lineRule="auto"/>
        <w:rPr>
          <w:sz w:val="16"/>
          <w:szCs w:val="16"/>
        </w:rPr>
      </w:pPr>
    </w:p>
    <w:p w:rsidR="004A5FD7" w:rsidRPr="00350046" w:rsidRDefault="004A5FD7" w:rsidP="007D7742">
      <w:pPr>
        <w:spacing w:after="0" w:line="240" w:lineRule="auto"/>
        <w:rPr>
          <w:sz w:val="16"/>
          <w:szCs w:val="16"/>
        </w:rPr>
      </w:pPr>
      <w:r w:rsidRPr="00350046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31115</wp:posOffset>
            </wp:positionV>
            <wp:extent cx="685800" cy="812165"/>
            <wp:effectExtent l="19050" t="0" r="0" b="0"/>
            <wp:wrapTight wrapText="bothSides">
              <wp:wrapPolygon edited="0">
                <wp:start x="-600" y="0"/>
                <wp:lineTo x="-600" y="21279"/>
                <wp:lineTo x="21600" y="21279"/>
                <wp:lineTo x="21600" y="0"/>
                <wp:lineTo x="-600" y="0"/>
              </wp:wrapPolygon>
            </wp:wrapTight>
            <wp:docPr id="4" name="obrázek 4" descr="Znak města Miroš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 města Mirošov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FD7" w:rsidRPr="00350046" w:rsidRDefault="004A5FD7" w:rsidP="007D7742">
      <w:pPr>
        <w:spacing w:after="0" w:line="240" w:lineRule="auto"/>
        <w:rPr>
          <w:sz w:val="16"/>
          <w:szCs w:val="16"/>
        </w:rPr>
      </w:pPr>
    </w:p>
    <w:p w:rsidR="004A5FD7" w:rsidRPr="00350046" w:rsidRDefault="004A5FD7" w:rsidP="007D7742">
      <w:pPr>
        <w:spacing w:after="0" w:line="240" w:lineRule="auto"/>
        <w:rPr>
          <w:b/>
          <w:sz w:val="32"/>
          <w:szCs w:val="32"/>
        </w:rPr>
      </w:pPr>
      <w:r w:rsidRPr="00350046">
        <w:rPr>
          <w:b/>
          <w:sz w:val="28"/>
          <w:szCs w:val="28"/>
        </w:rPr>
        <w:t>Zřizovatel</w:t>
      </w:r>
      <w:r w:rsidRPr="00350046">
        <w:tab/>
      </w:r>
      <w:r w:rsidRPr="00350046">
        <w:rPr>
          <w:b/>
          <w:sz w:val="32"/>
          <w:szCs w:val="32"/>
        </w:rPr>
        <w:t xml:space="preserve">Město </w:t>
      </w:r>
      <w:proofErr w:type="spellStart"/>
      <w:r w:rsidRPr="00350046">
        <w:rPr>
          <w:b/>
          <w:sz w:val="32"/>
          <w:szCs w:val="32"/>
        </w:rPr>
        <w:t>Mirošov</w:t>
      </w:r>
      <w:proofErr w:type="spellEnd"/>
      <w:r w:rsidRPr="00350046">
        <w:rPr>
          <w:b/>
          <w:sz w:val="32"/>
          <w:szCs w:val="32"/>
        </w:rPr>
        <w:t xml:space="preserve">, náměstí </w:t>
      </w:r>
      <w:proofErr w:type="gramStart"/>
      <w:r w:rsidRPr="00350046">
        <w:rPr>
          <w:b/>
          <w:sz w:val="32"/>
          <w:szCs w:val="32"/>
        </w:rPr>
        <w:t>Míru  53</w:t>
      </w:r>
      <w:proofErr w:type="gramEnd"/>
    </w:p>
    <w:p w:rsidR="00FF7A41" w:rsidRPr="00350046" w:rsidRDefault="004A5FD7" w:rsidP="007D7742">
      <w:pPr>
        <w:spacing w:after="0" w:line="240" w:lineRule="auto"/>
        <w:rPr>
          <w:b/>
          <w:sz w:val="32"/>
          <w:szCs w:val="32"/>
        </w:rPr>
      </w:pPr>
      <w:r w:rsidRPr="00350046">
        <w:rPr>
          <w:b/>
          <w:sz w:val="32"/>
          <w:szCs w:val="32"/>
        </w:rPr>
        <w:tab/>
      </w:r>
      <w:r w:rsidRPr="00350046">
        <w:rPr>
          <w:b/>
          <w:sz w:val="32"/>
          <w:szCs w:val="32"/>
        </w:rPr>
        <w:tab/>
      </w:r>
      <w:r w:rsidR="00442295">
        <w:rPr>
          <w:b/>
          <w:sz w:val="32"/>
          <w:szCs w:val="32"/>
        </w:rPr>
        <w:t xml:space="preserve">Tel. 371 783026     </w:t>
      </w:r>
      <w:r w:rsidRPr="00350046">
        <w:rPr>
          <w:b/>
          <w:sz w:val="32"/>
          <w:szCs w:val="32"/>
        </w:rPr>
        <w:t>IČO 00258890</w:t>
      </w:r>
    </w:p>
    <w:p w:rsidR="004A5FD7" w:rsidRPr="00350046" w:rsidRDefault="004A5FD7" w:rsidP="007D7742">
      <w:pPr>
        <w:spacing w:after="0" w:line="240" w:lineRule="auto"/>
        <w:rPr>
          <w:b/>
          <w:sz w:val="32"/>
          <w:szCs w:val="32"/>
        </w:rPr>
      </w:pPr>
    </w:p>
    <w:p w:rsidR="004A5FD7" w:rsidRPr="00350046" w:rsidRDefault="004A5FD7" w:rsidP="007D7742">
      <w:pPr>
        <w:spacing w:after="0" w:line="240" w:lineRule="auto"/>
        <w:rPr>
          <w:b/>
          <w:sz w:val="28"/>
          <w:szCs w:val="28"/>
        </w:rPr>
      </w:pPr>
      <w:r w:rsidRPr="00350046">
        <w:rPr>
          <w:b/>
          <w:sz w:val="28"/>
          <w:szCs w:val="28"/>
        </w:rPr>
        <w:t xml:space="preserve">Platnost dokumentu od </w:t>
      </w:r>
      <w:proofErr w:type="gramStart"/>
      <w:r w:rsidRPr="00350046">
        <w:rPr>
          <w:b/>
          <w:sz w:val="28"/>
          <w:szCs w:val="28"/>
        </w:rPr>
        <w:t>1.</w:t>
      </w:r>
      <w:r w:rsidR="00E16A4C">
        <w:rPr>
          <w:b/>
          <w:sz w:val="28"/>
          <w:szCs w:val="28"/>
        </w:rPr>
        <w:t>9</w:t>
      </w:r>
      <w:proofErr w:type="gramEnd"/>
      <w:r w:rsidRPr="00350046">
        <w:rPr>
          <w:b/>
          <w:sz w:val="28"/>
          <w:szCs w:val="28"/>
        </w:rPr>
        <w:t>. 20</w:t>
      </w:r>
      <w:r w:rsidR="003F4D01">
        <w:rPr>
          <w:b/>
          <w:sz w:val="28"/>
          <w:szCs w:val="28"/>
        </w:rPr>
        <w:t>26</w:t>
      </w:r>
      <w:r w:rsidRPr="00350046">
        <w:rPr>
          <w:b/>
          <w:sz w:val="28"/>
          <w:szCs w:val="28"/>
        </w:rPr>
        <w:t xml:space="preserve">  </w:t>
      </w:r>
      <w:r w:rsidR="00E83598">
        <w:rPr>
          <w:b/>
          <w:sz w:val="28"/>
          <w:szCs w:val="28"/>
        </w:rPr>
        <w:t xml:space="preserve">          </w:t>
      </w:r>
      <w:r w:rsidRPr="00350046">
        <w:rPr>
          <w:b/>
          <w:sz w:val="28"/>
          <w:szCs w:val="28"/>
        </w:rPr>
        <w:t xml:space="preserve">    razítko školy    _________________      </w:t>
      </w:r>
    </w:p>
    <w:p w:rsidR="004A5FD7" w:rsidRDefault="004A5FD7" w:rsidP="007D7742">
      <w:pPr>
        <w:spacing w:after="0" w:line="240" w:lineRule="auto"/>
        <w:jc w:val="right"/>
        <w:rPr>
          <w:b/>
          <w:sz w:val="28"/>
          <w:szCs w:val="28"/>
        </w:rPr>
      </w:pPr>
      <w:r w:rsidRPr="00350046">
        <w:rPr>
          <w:b/>
          <w:sz w:val="28"/>
          <w:szCs w:val="28"/>
        </w:rPr>
        <w:t>podpis ředitele školy</w:t>
      </w:r>
    </w:p>
    <w:p w:rsidR="00D8519C" w:rsidRPr="00350046" w:rsidRDefault="00D8519C" w:rsidP="007D7742">
      <w:pPr>
        <w:spacing w:after="0" w:line="240" w:lineRule="auto"/>
        <w:jc w:val="right"/>
        <w:rPr>
          <w:b/>
          <w:sz w:val="28"/>
          <w:szCs w:val="28"/>
        </w:rPr>
      </w:pPr>
    </w:p>
    <w:p w:rsidR="00B63E51" w:rsidRPr="00650C2B" w:rsidRDefault="001E57D4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0C2B">
        <w:rPr>
          <w:b/>
          <w:sz w:val="28"/>
          <w:szCs w:val="28"/>
        </w:rPr>
        <w:lastRenderedPageBreak/>
        <w:t>Úvod</w:t>
      </w:r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Základní a mateřská škola </w:t>
      </w:r>
      <w:proofErr w:type="spellStart"/>
      <w:r w:rsidRPr="00650C2B">
        <w:rPr>
          <w:sz w:val="24"/>
          <w:szCs w:val="24"/>
        </w:rPr>
        <w:t>Mirošov</w:t>
      </w:r>
      <w:proofErr w:type="spellEnd"/>
      <w:r w:rsidRPr="00650C2B">
        <w:rPr>
          <w:sz w:val="24"/>
          <w:szCs w:val="24"/>
        </w:rPr>
        <w:t xml:space="preserve">, příspěvková organizace se sídlem Školní 74, </w:t>
      </w:r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  <w:proofErr w:type="spellStart"/>
      <w:r w:rsidRPr="00650C2B">
        <w:rPr>
          <w:sz w:val="24"/>
          <w:szCs w:val="24"/>
        </w:rPr>
        <w:t>Mirošov</w:t>
      </w:r>
      <w:proofErr w:type="spellEnd"/>
      <w:r w:rsidRPr="00650C2B">
        <w:rPr>
          <w:sz w:val="24"/>
          <w:szCs w:val="24"/>
        </w:rPr>
        <w:t>, 338 43</w:t>
      </w:r>
    </w:p>
    <w:p w:rsidR="001E57D4" w:rsidRPr="00650C2B" w:rsidRDefault="00741EF1" w:rsidP="001E57D4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Vychovatelka</w:t>
      </w:r>
      <w:r w:rsidR="001E57D4" w:rsidRPr="00650C2B">
        <w:rPr>
          <w:sz w:val="24"/>
          <w:szCs w:val="24"/>
        </w:rPr>
        <w:t xml:space="preserve"> ŠD: Simona Matějková</w:t>
      </w:r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Tele</w:t>
      </w:r>
      <w:r w:rsidR="00B617BC">
        <w:rPr>
          <w:sz w:val="24"/>
          <w:szCs w:val="24"/>
        </w:rPr>
        <w:t>fon ŠD: 775 237 493</w:t>
      </w:r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E-mail: </w:t>
      </w:r>
      <w:hyperlink r:id="rId10" w:history="1">
        <w:r w:rsidRPr="00650C2B">
          <w:rPr>
            <w:rStyle w:val="Hypertextovodkaz"/>
            <w:sz w:val="24"/>
            <w:szCs w:val="24"/>
          </w:rPr>
          <w:t>zsmirosov.matejkova@seznam.cz</w:t>
        </w:r>
      </w:hyperlink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</w:p>
    <w:p w:rsidR="001E57D4" w:rsidRPr="00650C2B" w:rsidRDefault="00D24EED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0C2B">
        <w:rPr>
          <w:b/>
          <w:sz w:val="28"/>
          <w:szCs w:val="28"/>
        </w:rPr>
        <w:t>Charakteristika školní družiny</w:t>
      </w:r>
    </w:p>
    <w:p w:rsidR="001E57D4" w:rsidRPr="00650C2B" w:rsidRDefault="001E57D4" w:rsidP="001E57D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Školní družina (dále ŠD) se zabývá mimoškolní výchovou založenou na pedagogice volného času, která tvoří mezistupeň mezi výchovou ve škole a výchovou v rodině. Jejím hlavním posláním je poskytovat žákům v klidném a bezpečném prostředí zájmové vzdělávání a možnost relaxace a odpočinku po školním vyučování. Školní družina se nachází </w:t>
      </w:r>
      <w:r w:rsidR="00B62D3D">
        <w:rPr>
          <w:sz w:val="24"/>
          <w:szCs w:val="24"/>
        </w:rPr>
        <w:t>v</w:t>
      </w:r>
      <w:r w:rsidR="00401A52" w:rsidRPr="00650C2B">
        <w:rPr>
          <w:sz w:val="24"/>
          <w:szCs w:val="24"/>
        </w:rPr>
        <w:t xml:space="preserve"> hlavní bu</w:t>
      </w:r>
      <w:r w:rsidR="00B62D3D">
        <w:rPr>
          <w:sz w:val="24"/>
          <w:szCs w:val="24"/>
        </w:rPr>
        <w:t>dově</w:t>
      </w:r>
      <w:r w:rsidR="00826B02">
        <w:rPr>
          <w:sz w:val="24"/>
          <w:szCs w:val="24"/>
        </w:rPr>
        <w:t xml:space="preserve"> školy a je rozdělena na </w:t>
      </w:r>
      <w:r w:rsidR="006B2642">
        <w:rPr>
          <w:sz w:val="24"/>
          <w:szCs w:val="24"/>
        </w:rPr>
        <w:t>čtyři</w:t>
      </w:r>
      <w:r w:rsidR="00401A52" w:rsidRPr="00650C2B">
        <w:rPr>
          <w:sz w:val="24"/>
          <w:szCs w:val="24"/>
        </w:rPr>
        <w:t xml:space="preserve"> oddělení, její celková kap</w:t>
      </w:r>
      <w:r w:rsidR="006B2642">
        <w:rPr>
          <w:sz w:val="24"/>
          <w:szCs w:val="24"/>
        </w:rPr>
        <w:t xml:space="preserve">acita je 120 </w:t>
      </w:r>
      <w:r w:rsidR="00B12373" w:rsidRPr="00650C2B">
        <w:rPr>
          <w:sz w:val="24"/>
          <w:szCs w:val="24"/>
        </w:rPr>
        <w:t>žáků.</w:t>
      </w:r>
      <w:r w:rsidR="00401A52" w:rsidRPr="00650C2B">
        <w:rPr>
          <w:sz w:val="24"/>
          <w:szCs w:val="24"/>
        </w:rPr>
        <w:t xml:space="preserve"> Doklad o ukončeném zájmovém vzdělávání se nevydává.</w:t>
      </w:r>
    </w:p>
    <w:p w:rsidR="00401A52" w:rsidRPr="00650C2B" w:rsidRDefault="00401A52" w:rsidP="001E57D4">
      <w:pPr>
        <w:spacing w:line="240" w:lineRule="auto"/>
        <w:ind w:left="360"/>
        <w:rPr>
          <w:sz w:val="24"/>
          <w:szCs w:val="24"/>
        </w:rPr>
      </w:pPr>
    </w:p>
    <w:p w:rsidR="00401A52" w:rsidRPr="00650C2B" w:rsidRDefault="00401A52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0C2B">
        <w:rPr>
          <w:b/>
          <w:sz w:val="28"/>
          <w:szCs w:val="28"/>
        </w:rPr>
        <w:t>Cíle</w:t>
      </w:r>
      <w:r w:rsidR="00826B02">
        <w:rPr>
          <w:b/>
          <w:sz w:val="28"/>
          <w:szCs w:val="28"/>
        </w:rPr>
        <w:t xml:space="preserve"> zájmového</w:t>
      </w:r>
      <w:r w:rsidRPr="00650C2B">
        <w:rPr>
          <w:b/>
          <w:sz w:val="28"/>
          <w:szCs w:val="28"/>
        </w:rPr>
        <w:t xml:space="preserve"> vzdělávání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rozvíjet osobnost člověka a jeho individualitu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získat všeobecný přehled – v návaznosti na učivo 1. stupně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pochopit a uplatňovat zásady demokracie – Úmluva o právech dítěte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utvářet vědomí národní a státní příslušnost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respektovat jinou etnickou kulturní skupinu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vytvářet ovzduší vzájemné důvěry a pomoci</w:t>
      </w:r>
    </w:p>
    <w:p w:rsidR="00401A52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společně stanovit pravidla slušného chování a dbát na jejich dodržování</w:t>
      </w:r>
    </w:p>
    <w:p w:rsidR="0014187C" w:rsidRPr="00650C2B" w:rsidRDefault="00826B0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předcházet negativnímu jednání dětí</w:t>
      </w:r>
    </w:p>
    <w:p w:rsidR="0014187C" w:rsidRPr="00650C2B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vést ke spolupráci a toleranci k druhým</w:t>
      </w:r>
    </w:p>
    <w:p w:rsidR="0014187C" w:rsidRPr="00650C2B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rozvíjet schopnost všestranné komunikace</w:t>
      </w:r>
    </w:p>
    <w:p w:rsidR="0014187C" w:rsidRPr="00650C2B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pochopit a uplatňovat princip rovnosti mužů a žen</w:t>
      </w:r>
    </w:p>
    <w:p w:rsidR="0014187C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získávat a uplatňovat znalosti o životním prostředí a jeho ochranu</w:t>
      </w:r>
    </w:p>
    <w:p w:rsidR="006B2642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dodržovat bezpečnost a ochranu zdraví</w:t>
      </w:r>
    </w:p>
    <w:p w:rsidR="006B2642" w:rsidRPr="00650C2B" w:rsidRDefault="006B2642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podporovat osobní spokojenost a pohodu žáka, vychovávat ke smysluplnému využívání volného času a vybavovat žáky dostatkem námětů pro naplňování volného času</w:t>
      </w:r>
    </w:p>
    <w:p w:rsidR="002D7B14" w:rsidRPr="00650C2B" w:rsidRDefault="00B12373" w:rsidP="002D7B1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Činnost školní družiny je zaměřena tak, aby vyhovovala požadavkům režimu dne žáka, duševní hygieny, střídání klidných a pohybově náročných činností, práce a odpočinku, organizovaných a spontánních </w:t>
      </w:r>
      <w:r w:rsidR="002D7B14" w:rsidRPr="00650C2B">
        <w:rPr>
          <w:sz w:val="24"/>
          <w:szCs w:val="24"/>
        </w:rPr>
        <w:t>činností. Je nezbytné, aby vyhovovala potřebám a zájmům žáků a zároveň respektovala jejich věkové zvláštnosti.</w:t>
      </w:r>
    </w:p>
    <w:p w:rsidR="0014187C" w:rsidRPr="00650C2B" w:rsidRDefault="0014187C" w:rsidP="0014187C">
      <w:pPr>
        <w:pStyle w:val="Odstavecseseznamem"/>
        <w:spacing w:line="240" w:lineRule="auto"/>
        <w:rPr>
          <w:sz w:val="24"/>
          <w:szCs w:val="24"/>
        </w:rPr>
      </w:pPr>
    </w:p>
    <w:p w:rsidR="0014187C" w:rsidRPr="00650C2B" w:rsidRDefault="0014187C" w:rsidP="00B12373">
      <w:pPr>
        <w:spacing w:line="240" w:lineRule="auto"/>
        <w:rPr>
          <w:sz w:val="24"/>
          <w:szCs w:val="24"/>
        </w:rPr>
      </w:pPr>
    </w:p>
    <w:p w:rsidR="00B12373" w:rsidRPr="00650C2B" w:rsidRDefault="00B12373" w:rsidP="00B12373">
      <w:pPr>
        <w:spacing w:line="240" w:lineRule="auto"/>
        <w:rPr>
          <w:sz w:val="24"/>
          <w:szCs w:val="24"/>
        </w:rPr>
      </w:pPr>
    </w:p>
    <w:p w:rsidR="0014187C" w:rsidRPr="00650C2B" w:rsidRDefault="0014187C" w:rsidP="0014187C">
      <w:pPr>
        <w:spacing w:line="240" w:lineRule="auto"/>
        <w:rPr>
          <w:sz w:val="24"/>
          <w:szCs w:val="24"/>
        </w:rPr>
      </w:pPr>
    </w:p>
    <w:p w:rsidR="0014187C" w:rsidRPr="00650C2B" w:rsidRDefault="0014187C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0C2B">
        <w:rPr>
          <w:b/>
          <w:sz w:val="28"/>
          <w:szCs w:val="28"/>
        </w:rPr>
        <w:t>Délka a časový plán</w:t>
      </w:r>
      <w:r w:rsidR="00C94239">
        <w:rPr>
          <w:b/>
          <w:sz w:val="28"/>
          <w:szCs w:val="28"/>
        </w:rPr>
        <w:t xml:space="preserve"> zájmového vzdělávání</w:t>
      </w:r>
    </w:p>
    <w:p w:rsidR="003B3948" w:rsidRPr="00650C2B" w:rsidRDefault="002D7B14" w:rsidP="002D7B1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ŠVP platí pro š</w:t>
      </w:r>
      <w:r w:rsidR="00C94239">
        <w:rPr>
          <w:sz w:val="24"/>
          <w:szCs w:val="24"/>
        </w:rPr>
        <w:t>kolní rok 2026/2027, 2027/2028</w:t>
      </w:r>
    </w:p>
    <w:p w:rsidR="002D7B14" w:rsidRPr="00650C2B" w:rsidRDefault="00EB45B1" w:rsidP="002D7B14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Tematicky je rozdělen do bloků (Místo, kde bydlíme, Rozma</w:t>
      </w:r>
      <w:r w:rsidR="00410BF2">
        <w:rPr>
          <w:sz w:val="24"/>
          <w:szCs w:val="24"/>
        </w:rPr>
        <w:t>nitost přírody, Bezpečnost, Svět kolem nás,</w:t>
      </w:r>
      <w:r>
        <w:rPr>
          <w:sz w:val="24"/>
          <w:szCs w:val="24"/>
        </w:rPr>
        <w:t xml:space="preserve"> Zvyky a tradice).</w:t>
      </w:r>
    </w:p>
    <w:p w:rsidR="002D7B14" w:rsidRPr="00650C2B" w:rsidRDefault="002D7B14" w:rsidP="002D7B1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Program umožňuje operativně reagovat na případné změny podmínek a přesouvat témata nebo jejich části během školního roku.</w:t>
      </w:r>
    </w:p>
    <w:p w:rsidR="002D7B14" w:rsidRPr="00650C2B" w:rsidRDefault="00ED70C7" w:rsidP="002D7B1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Žáci mohou na základě svých přání, námětů a zájmů náplň a činnost měnit.</w:t>
      </w:r>
    </w:p>
    <w:p w:rsidR="00032C52" w:rsidRPr="00650C2B" w:rsidRDefault="00032C52" w:rsidP="00A32F7E">
      <w:pPr>
        <w:spacing w:line="240" w:lineRule="auto"/>
        <w:ind w:left="360"/>
        <w:rPr>
          <w:sz w:val="24"/>
          <w:szCs w:val="24"/>
        </w:rPr>
      </w:pPr>
    </w:p>
    <w:p w:rsidR="00032C52" w:rsidRPr="00650C2B" w:rsidRDefault="00C94239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Formy zájmového vzdělávání</w:t>
      </w:r>
    </w:p>
    <w:p w:rsidR="003B3948" w:rsidRPr="00650C2B" w:rsidRDefault="003B3948" w:rsidP="003B3948">
      <w:pPr>
        <w:pStyle w:val="Odstavecseseznamem"/>
        <w:spacing w:line="240" w:lineRule="auto"/>
        <w:rPr>
          <w:b/>
          <w:sz w:val="28"/>
          <w:szCs w:val="28"/>
        </w:rPr>
      </w:pPr>
    </w:p>
    <w:p w:rsidR="00032C52" w:rsidRPr="00650C2B" w:rsidRDefault="00C94239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pravidelná zájmová, výchovná, rekreační nebo vzdělávací činnost včetně možnosti přípravy na vyučování </w:t>
      </w:r>
    </w:p>
    <w:p w:rsidR="00032C52" w:rsidRPr="00650C2B" w:rsidRDefault="00A93EF5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příležitostná výchovně, vzdělávací, zájmové, tematické a rekreační činnosti (výstavy, exkurze, divadelní představení, výlety, návštěvy knihovny)</w:t>
      </w:r>
    </w:p>
    <w:p w:rsidR="00032C52" w:rsidRPr="00650C2B" w:rsidRDefault="00D82540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spontánní </w:t>
      </w:r>
      <w:proofErr w:type="gramStart"/>
      <w:r>
        <w:rPr>
          <w:sz w:val="24"/>
          <w:szCs w:val="24"/>
        </w:rPr>
        <w:t>činnosti  (ranní</w:t>
      </w:r>
      <w:proofErr w:type="gramEnd"/>
      <w:r>
        <w:rPr>
          <w:sz w:val="24"/>
          <w:szCs w:val="24"/>
        </w:rPr>
        <w:t xml:space="preserve"> klidové hry, pobyt venku, samostatná četba z knih a časopisů, spontánní činnost koncových družin, četba vychovatelky)</w:t>
      </w:r>
    </w:p>
    <w:p w:rsidR="003B3948" w:rsidRPr="00650C2B" w:rsidRDefault="003B3948" w:rsidP="003B3948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Základem veškerých činností ŠD je aktivita, založená na vytváření zážitků žáků, které rozšiřují vědomosti, dovednosti a navazují na kladné emoce. Vytváří správné vztahy žáků k okolí, </w:t>
      </w:r>
      <w:proofErr w:type="spellStart"/>
      <w:r w:rsidRPr="00650C2B">
        <w:rPr>
          <w:sz w:val="24"/>
          <w:szCs w:val="24"/>
        </w:rPr>
        <w:t>sebeobsluze</w:t>
      </w:r>
      <w:proofErr w:type="spellEnd"/>
      <w:r w:rsidRPr="00650C2B">
        <w:rPr>
          <w:sz w:val="24"/>
          <w:szCs w:val="24"/>
        </w:rPr>
        <w:t xml:space="preserve"> a společenským návykům.</w:t>
      </w:r>
    </w:p>
    <w:p w:rsidR="003B3948" w:rsidRPr="00650C2B" w:rsidRDefault="003B3948" w:rsidP="003B3948">
      <w:pPr>
        <w:spacing w:line="240" w:lineRule="auto"/>
        <w:ind w:left="360"/>
        <w:rPr>
          <w:sz w:val="24"/>
          <w:szCs w:val="24"/>
        </w:rPr>
      </w:pPr>
    </w:p>
    <w:p w:rsidR="003B3948" w:rsidRPr="00650C2B" w:rsidRDefault="003B3948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650C2B">
        <w:rPr>
          <w:b/>
          <w:sz w:val="28"/>
          <w:szCs w:val="28"/>
        </w:rPr>
        <w:t>Obsah</w:t>
      </w:r>
      <w:r w:rsidR="00C94239">
        <w:rPr>
          <w:b/>
          <w:sz w:val="28"/>
          <w:szCs w:val="28"/>
        </w:rPr>
        <w:t xml:space="preserve"> vzdělávání </w:t>
      </w:r>
    </w:p>
    <w:p w:rsidR="003B3948" w:rsidRDefault="00C94239" w:rsidP="00C94239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Pro ŠD je na každý školní rok zpracován celoroční plán činností</w:t>
      </w:r>
      <w:r w:rsidR="009A007B">
        <w:rPr>
          <w:sz w:val="24"/>
          <w:szCs w:val="24"/>
        </w:rPr>
        <w:t>.</w:t>
      </w:r>
    </w:p>
    <w:p w:rsidR="009A007B" w:rsidRPr="00650C2B" w:rsidRDefault="009A007B" w:rsidP="00C94239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V rámci pedagogického procesu se ŠD zaměřuje na rozvoj klíčových kompetencí, které se prolínají všemi činnostmi zájmového vzdělávání.</w:t>
      </w:r>
    </w:p>
    <w:p w:rsidR="003B3948" w:rsidRPr="00650C2B" w:rsidRDefault="003B3948" w:rsidP="003B3948">
      <w:pPr>
        <w:spacing w:line="240" w:lineRule="auto"/>
        <w:ind w:left="360"/>
        <w:rPr>
          <w:sz w:val="24"/>
          <w:szCs w:val="24"/>
        </w:rPr>
      </w:pPr>
    </w:p>
    <w:p w:rsidR="003B3948" w:rsidRPr="00650C2B" w:rsidRDefault="00D23001" w:rsidP="003B3948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Kompetence k učení:</w:t>
      </w:r>
    </w:p>
    <w:p w:rsidR="00D23001" w:rsidRPr="00650C2B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učí se s chutí, mají dostatek času na dokončení započaté práce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klade si otázky a hledá na ně odpověď</w:t>
      </w:r>
    </w:p>
    <w:p w:rsidR="00D23001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uplatňuje získané vědomosti a informace v praktických situacích a dalším učení</w:t>
      </w:r>
    </w:p>
    <w:p w:rsidR="009A007B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podporuje samostatnost a tvořivost</w:t>
      </w:r>
    </w:p>
    <w:p w:rsidR="009A007B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uplatňuje prvky pozitivní motivace</w:t>
      </w:r>
    </w:p>
    <w:p w:rsidR="009A007B" w:rsidRPr="00650C2B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vede k k sebehodnocení</w:t>
      </w:r>
      <w:proofErr w:type="gramEnd"/>
      <w:r>
        <w:rPr>
          <w:sz w:val="24"/>
          <w:szCs w:val="24"/>
        </w:rPr>
        <w:t xml:space="preserve"> a realizaci vlastních nápadů</w:t>
      </w:r>
    </w:p>
    <w:p w:rsidR="00D23001" w:rsidRPr="00650C2B" w:rsidRDefault="00D23001" w:rsidP="00D23001">
      <w:pPr>
        <w:spacing w:line="240" w:lineRule="auto"/>
        <w:ind w:left="360"/>
        <w:rPr>
          <w:sz w:val="24"/>
          <w:szCs w:val="24"/>
        </w:rPr>
      </w:pPr>
    </w:p>
    <w:p w:rsidR="00D23001" w:rsidRPr="00650C2B" w:rsidRDefault="00D23001" w:rsidP="00D23001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lastRenderedPageBreak/>
        <w:t>Kompetence k řešení problému:</w:t>
      </w:r>
    </w:p>
    <w:p w:rsidR="00D23001" w:rsidRPr="00650C2B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vytváří podmínky pro rozeznávání správných a chybných řešení</w:t>
      </w:r>
    </w:p>
    <w:p w:rsidR="00D23001" w:rsidRDefault="009A007B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vede je k</w:t>
      </w:r>
      <w:r w:rsidR="00F2160E">
        <w:rPr>
          <w:sz w:val="24"/>
          <w:szCs w:val="24"/>
        </w:rPr>
        <w:t> </w:t>
      </w:r>
      <w:r>
        <w:rPr>
          <w:sz w:val="24"/>
          <w:szCs w:val="24"/>
        </w:rPr>
        <w:t>samostatnosti</w:t>
      </w:r>
    </w:p>
    <w:p w:rsidR="00F2160E" w:rsidRPr="00650C2B" w:rsidRDefault="00F2160E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podporuje je v kolektivní práci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při jejich řešení užívá své vědomosti a logické postupy</w:t>
      </w:r>
    </w:p>
    <w:p w:rsidR="002D197B" w:rsidRDefault="00D23001" w:rsidP="00ED70C7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uvědomuje si, že vyhýbání se řešení problému nevede k</w:t>
      </w:r>
      <w:r w:rsidR="00F2160E">
        <w:rPr>
          <w:sz w:val="24"/>
          <w:szCs w:val="24"/>
        </w:rPr>
        <w:t> </w:t>
      </w:r>
      <w:r w:rsidRPr="00650C2B">
        <w:rPr>
          <w:sz w:val="24"/>
          <w:szCs w:val="24"/>
        </w:rPr>
        <w:t>cíli</w:t>
      </w:r>
    </w:p>
    <w:p w:rsidR="00F2160E" w:rsidRPr="00650C2B" w:rsidRDefault="00F2160E" w:rsidP="00ED70C7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společně řeší problémové situace a konflikty mezi žáky</w:t>
      </w:r>
    </w:p>
    <w:p w:rsidR="00ED70C7" w:rsidRPr="00650C2B" w:rsidRDefault="00ED70C7" w:rsidP="00904366">
      <w:pPr>
        <w:pStyle w:val="Odstavecseseznamem"/>
        <w:spacing w:line="240" w:lineRule="auto"/>
        <w:rPr>
          <w:sz w:val="24"/>
          <w:szCs w:val="24"/>
        </w:rPr>
      </w:pPr>
    </w:p>
    <w:p w:rsidR="00D23001" w:rsidRPr="00650C2B" w:rsidRDefault="0065309D" w:rsidP="00D23001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Kompetence komunikativní:</w:t>
      </w:r>
    </w:p>
    <w:p w:rsidR="00D23001" w:rsidRPr="00650C2B" w:rsidRDefault="00F2160E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vede k vhodné komunikaci s vrstevníky a dospělými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vyjadřuje své myšlenky</w:t>
      </w:r>
    </w:p>
    <w:p w:rsidR="00D23001" w:rsidRDefault="00D23001" w:rsidP="00F2160E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formuluje otá</w:t>
      </w:r>
      <w:r w:rsidR="00F2160E">
        <w:rPr>
          <w:sz w:val="24"/>
          <w:szCs w:val="24"/>
        </w:rPr>
        <w:t>zky a odpovědi a je zapojováno do diskuze</w:t>
      </w:r>
    </w:p>
    <w:p w:rsidR="00F2160E" w:rsidRPr="00F2160E" w:rsidRDefault="00F2160E" w:rsidP="00580C2A">
      <w:pPr>
        <w:pStyle w:val="Odstavecseseznamem"/>
        <w:spacing w:line="240" w:lineRule="auto"/>
        <w:rPr>
          <w:sz w:val="24"/>
          <w:szCs w:val="24"/>
        </w:rPr>
      </w:pPr>
    </w:p>
    <w:p w:rsidR="00D23001" w:rsidRPr="00650C2B" w:rsidRDefault="0065309D" w:rsidP="00D23001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Kompetence sociální a interpersonální: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samostatně rozhoduje o svých činnostech, odpovídá za ně a nese důsledky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chová se ohleduplně, citlivě, rozpozná nevhodné chování a nespravedlnost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odmítá agresivitu a šikanu</w:t>
      </w:r>
    </w:p>
    <w:p w:rsidR="00D23001" w:rsidRPr="00650C2B" w:rsidRDefault="00D23001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 xml:space="preserve">spolupracuje ve skupině, dokáže se prosadit i </w:t>
      </w:r>
      <w:r w:rsidR="00E84CC6" w:rsidRPr="00650C2B">
        <w:rPr>
          <w:sz w:val="24"/>
          <w:szCs w:val="24"/>
        </w:rPr>
        <w:t>podřídit a umí přijmout kompromis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je tolerantní k odlišnostem mezi lidmi, respektuje jiné</w:t>
      </w:r>
      <w:r w:rsidR="00ED70C7" w:rsidRPr="00650C2B">
        <w:rPr>
          <w:sz w:val="24"/>
          <w:szCs w:val="24"/>
        </w:rPr>
        <w:t xml:space="preserve"> – cizince, zdravotně znevýhodněné a snaží se jim pomáhat</w:t>
      </w:r>
    </w:p>
    <w:p w:rsidR="00E84CC6" w:rsidRPr="00650C2B" w:rsidRDefault="00E84CC6" w:rsidP="00E84CC6">
      <w:pPr>
        <w:spacing w:line="240" w:lineRule="auto"/>
        <w:ind w:left="360"/>
        <w:rPr>
          <w:sz w:val="24"/>
          <w:szCs w:val="24"/>
        </w:rPr>
      </w:pPr>
    </w:p>
    <w:p w:rsidR="00E84CC6" w:rsidRPr="00650C2B" w:rsidRDefault="0065309D" w:rsidP="00E84CC6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Kompetence občanské a pracovní: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učí se plánovat, organizovat, řídit a hodnotit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odpovědně přistupuje k úkolům a povinnostem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uvědomuje si práva svá i druhých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chová se odpovědně ke svému prostředí (přírodní i společenské)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dbá na své osobní zdraví i zdraví a bezpečnost druhých</w:t>
      </w:r>
    </w:p>
    <w:p w:rsidR="00E84CC6" w:rsidRPr="00650C2B" w:rsidRDefault="00E84CC6" w:rsidP="00E84CC6">
      <w:pPr>
        <w:spacing w:line="240" w:lineRule="auto"/>
        <w:ind w:left="360"/>
        <w:rPr>
          <w:sz w:val="24"/>
          <w:szCs w:val="24"/>
        </w:rPr>
      </w:pPr>
    </w:p>
    <w:p w:rsidR="00E84CC6" w:rsidRPr="00F2160E" w:rsidRDefault="00E84CC6" w:rsidP="00F2160E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Kompetence k trávení volného času: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umí si vybrat takovou činnost, která odpovídá jeho dispozicím</w:t>
      </w:r>
    </w:p>
    <w:p w:rsidR="00E84CC6" w:rsidRPr="00650C2B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rozvíjí své zájmy v organizovaných skupinách i individuálních činnostech</w:t>
      </w:r>
    </w:p>
    <w:p w:rsidR="00E84CC6" w:rsidRDefault="00E84CC6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dokáže odmítnout nevhodnou nabídku volného času</w:t>
      </w:r>
    </w:p>
    <w:p w:rsidR="00F2160E" w:rsidRDefault="00580C2A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orientuje se v nabídce trávení volného času</w:t>
      </w:r>
    </w:p>
    <w:p w:rsidR="00F2160E" w:rsidRPr="00650C2B" w:rsidRDefault="00F2160E" w:rsidP="00F2160E">
      <w:pPr>
        <w:pStyle w:val="Odstavecseseznamem"/>
        <w:spacing w:line="240" w:lineRule="auto"/>
        <w:rPr>
          <w:sz w:val="24"/>
          <w:szCs w:val="24"/>
        </w:rPr>
      </w:pPr>
    </w:p>
    <w:p w:rsidR="00E84CC6" w:rsidRDefault="0065309D" w:rsidP="00E84CC6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Kompetence digitální:</w:t>
      </w:r>
    </w:p>
    <w:p w:rsidR="00F2160E" w:rsidRDefault="0065309D" w:rsidP="00E84CC6">
      <w:pPr>
        <w:spacing w:line="240" w:lineRule="auto"/>
        <w:ind w:left="3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 </w:t>
      </w:r>
      <w:r w:rsidR="00F2160E">
        <w:rPr>
          <w:sz w:val="24"/>
          <w:szCs w:val="24"/>
        </w:rPr>
        <w:t xml:space="preserve">   </w:t>
      </w:r>
      <w:r w:rsidR="00580C2A">
        <w:rPr>
          <w:sz w:val="24"/>
          <w:szCs w:val="24"/>
        </w:rPr>
        <w:t>seznamuje</w:t>
      </w:r>
      <w:proofErr w:type="gramEnd"/>
      <w:r w:rsidR="00580C2A">
        <w:rPr>
          <w:sz w:val="24"/>
          <w:szCs w:val="24"/>
        </w:rPr>
        <w:t xml:space="preserve"> se s prací na interaktivní tabuli, </w:t>
      </w:r>
      <w:proofErr w:type="spellStart"/>
      <w:r w:rsidR="00580C2A">
        <w:rPr>
          <w:sz w:val="24"/>
          <w:szCs w:val="24"/>
        </w:rPr>
        <w:t>tabletech</w:t>
      </w:r>
      <w:proofErr w:type="spellEnd"/>
      <w:r w:rsidR="00580C2A">
        <w:rPr>
          <w:sz w:val="24"/>
          <w:szCs w:val="24"/>
        </w:rPr>
        <w:t xml:space="preserve"> </w:t>
      </w:r>
    </w:p>
    <w:p w:rsidR="00580C2A" w:rsidRDefault="00580C2A" w:rsidP="00E84CC6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580C2A" w:rsidRPr="00650C2B" w:rsidRDefault="00580C2A" w:rsidP="00E84CC6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</w:p>
    <w:p w:rsidR="00E84CC6" w:rsidRPr="00650C2B" w:rsidRDefault="00580C2A" w:rsidP="00CA235A">
      <w:pPr>
        <w:pStyle w:val="Odstavecseseznamem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Podm</w:t>
      </w:r>
      <w:r w:rsidR="00507F04">
        <w:rPr>
          <w:b/>
          <w:sz w:val="28"/>
          <w:szCs w:val="28"/>
        </w:rPr>
        <w:t>ínky přijímání žáků do školní družiny</w:t>
      </w:r>
    </w:p>
    <w:p w:rsidR="00E84CC6" w:rsidRPr="00650C2B" w:rsidRDefault="009F534A" w:rsidP="00E84CC6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Žáci jsou přijímáni na základě písemné přihlášky na dobu jednoho školního roku. Její součástí je sdělení zákonných zástupců žáka o rozsahu docházky a způsobu odchodu žáka z družiny a informace o jeho zdravotním stavu. O přijímání a vyloučení rozhoduje ředitel školy. Do družiny jsou přijímáni žáci I. stupně ZŠ, přednostně žáci 1. a</w:t>
      </w:r>
      <w:r w:rsidR="00002964">
        <w:rPr>
          <w:sz w:val="24"/>
          <w:szCs w:val="24"/>
        </w:rPr>
        <w:t>ž 3</w:t>
      </w:r>
      <w:r w:rsidRPr="00650C2B">
        <w:rPr>
          <w:sz w:val="24"/>
          <w:szCs w:val="24"/>
        </w:rPr>
        <w:t xml:space="preserve">. </w:t>
      </w:r>
      <w:r w:rsidR="00B62D3D">
        <w:rPr>
          <w:sz w:val="24"/>
          <w:szCs w:val="24"/>
        </w:rPr>
        <w:t xml:space="preserve">tříd, </w:t>
      </w:r>
      <w:r w:rsidR="00002964">
        <w:rPr>
          <w:sz w:val="24"/>
          <w:szCs w:val="24"/>
        </w:rPr>
        <w:t xml:space="preserve">následují žáci dle kapacity ŠD. </w:t>
      </w:r>
      <w:r w:rsidRPr="00650C2B">
        <w:rPr>
          <w:sz w:val="24"/>
          <w:szCs w:val="24"/>
        </w:rPr>
        <w:t>Odhlášení ze školní družiny je nutné provést písemnou formou.</w:t>
      </w:r>
      <w:r w:rsidR="00580C2A">
        <w:rPr>
          <w:sz w:val="24"/>
          <w:szCs w:val="24"/>
        </w:rPr>
        <w:t xml:space="preserve"> </w:t>
      </w:r>
      <w:r w:rsidRPr="00650C2B">
        <w:rPr>
          <w:sz w:val="24"/>
          <w:szCs w:val="24"/>
        </w:rPr>
        <w:t xml:space="preserve"> </w:t>
      </w:r>
    </w:p>
    <w:p w:rsidR="009F534A" w:rsidRDefault="009F534A" w:rsidP="00E84CC6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Při zařazení žáků do školní družiny jsou zákonní zástupci žáka prokazatelně seznámeni </w:t>
      </w:r>
      <w:r w:rsidR="00580C2A">
        <w:rPr>
          <w:sz w:val="24"/>
          <w:szCs w:val="24"/>
        </w:rPr>
        <w:t>s</w:t>
      </w:r>
      <w:r w:rsidR="00FB43BF">
        <w:rPr>
          <w:sz w:val="24"/>
          <w:szCs w:val="24"/>
        </w:rPr>
        <w:t> Vnitřním řádem školní družiny.</w:t>
      </w:r>
    </w:p>
    <w:p w:rsidR="00FB43BF" w:rsidRDefault="00FB43BF" w:rsidP="00E84CC6">
      <w:pPr>
        <w:spacing w:line="240" w:lineRule="auto"/>
        <w:ind w:left="360"/>
        <w:rPr>
          <w:sz w:val="24"/>
          <w:szCs w:val="24"/>
        </w:rPr>
      </w:pPr>
    </w:p>
    <w:p w:rsidR="00FB43BF" w:rsidRDefault="00507F04" w:rsidP="00E84CC6">
      <w:pPr>
        <w:spacing w:line="240" w:lineRule="auto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 Průběh a ukončení </w:t>
      </w:r>
      <w:r w:rsidR="00FB43BF">
        <w:rPr>
          <w:b/>
          <w:sz w:val="28"/>
          <w:szCs w:val="28"/>
        </w:rPr>
        <w:t>zájmového vzdělávání</w:t>
      </w:r>
    </w:p>
    <w:p w:rsidR="00FB43BF" w:rsidRPr="00FB43BF" w:rsidRDefault="00FB43BF" w:rsidP="00E84CC6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Účastník zahajuje docházku do školní družiny dnem uvedeným v přihlášce, končí ji posledním dnem docházky v daném školním roce. V průběhu školního roku mohou zákonní zástupci dítě z docházky do školní družiny odhlásit na základě písemné žádosti s datem ukončení docházky. O ukončení zájmového vzdělávání nevydává školské zařízení žádné potvrzení.</w:t>
      </w:r>
      <w:r w:rsidR="00507F04">
        <w:rPr>
          <w:sz w:val="24"/>
          <w:szCs w:val="24"/>
        </w:rPr>
        <w:t xml:space="preserve"> Písemnou žádost o odhlášení dítěte ze školní družiny odevzdají zákonní zástupci vedoucí vychovatelce do konce měsíce předcházejícímu tomu měsíci, kdy chtějí docházku dítěte do školní družiny ukončit.</w:t>
      </w:r>
      <w:r>
        <w:rPr>
          <w:sz w:val="24"/>
          <w:szCs w:val="24"/>
        </w:rPr>
        <w:t xml:space="preserve"> Účastník může být ze školní družiny podmíněně vyloučen nebo vyloučen, pokud svým chováním opakovaně narušuje činnost školní družiny, svým chováním ohrožuje zdraví své a svých spolužáků, dopustil se závažného kázeňského přestupku proti školnímu řádu či Vnitřnímu řádu školní družiny. O vyloučení účastníka rozhoduje ředitel školy po projednání se zákonnými zástupci účastníka.</w:t>
      </w:r>
    </w:p>
    <w:p w:rsidR="00B62D3D" w:rsidRPr="00650C2B" w:rsidRDefault="00B62D3D" w:rsidP="00E84CC6">
      <w:pPr>
        <w:spacing w:line="240" w:lineRule="auto"/>
        <w:ind w:left="360"/>
        <w:rPr>
          <w:sz w:val="24"/>
          <w:szCs w:val="24"/>
        </w:rPr>
      </w:pPr>
    </w:p>
    <w:p w:rsidR="00BC42C1" w:rsidRPr="00507F04" w:rsidRDefault="00507F04" w:rsidP="00507F04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9.  </w:t>
      </w:r>
      <w:r w:rsidR="00BC42C1" w:rsidRPr="00507F04">
        <w:rPr>
          <w:b/>
          <w:sz w:val="28"/>
          <w:szCs w:val="28"/>
        </w:rPr>
        <w:t>Podmínky pro žáky se sp</w:t>
      </w:r>
      <w:r>
        <w:rPr>
          <w:b/>
          <w:sz w:val="28"/>
          <w:szCs w:val="28"/>
        </w:rPr>
        <w:t>eciálními potřebami a žáků nadaných</w:t>
      </w:r>
    </w:p>
    <w:p w:rsidR="00BC42C1" w:rsidRPr="00650C2B" w:rsidRDefault="00BC42C1" w:rsidP="00BC42C1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Do školní družiny docházejí také žáci se speciálními vzdělávacími potřebami. Podle stupně podpůrného opatření a charakteru jejich znevýhodnění jsou začleňováni do volnočasových aktivit. Průběžně je jim věnovaná zvláštní pozornost, snažíme se o individuální přístup, ale i o zařazení těchto žáků do kolektivu vrstevníků.</w:t>
      </w:r>
    </w:p>
    <w:p w:rsidR="00BC42C1" w:rsidRPr="00650C2B" w:rsidRDefault="00BC42C1" w:rsidP="00BC42C1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     Mimořádně nadaným žákům jsou k dispozici didaktické a logické hry, stavebnice, deskové a společenské hry.</w:t>
      </w:r>
    </w:p>
    <w:p w:rsidR="00BC42C1" w:rsidRPr="00650C2B" w:rsidRDefault="00BC42C1" w:rsidP="00BC42C1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 xml:space="preserve">     Velice významná je spolupráce s třídními učiteli a rodiči. V současné době nemá žádný z pedagogických pracovníků vzdělání v oboru speciální pedagogiky.</w:t>
      </w:r>
    </w:p>
    <w:p w:rsidR="004065BF" w:rsidRDefault="004065BF" w:rsidP="00BC42C1">
      <w:pPr>
        <w:spacing w:line="240" w:lineRule="auto"/>
        <w:ind w:left="360"/>
        <w:rPr>
          <w:sz w:val="24"/>
          <w:szCs w:val="24"/>
        </w:rPr>
      </w:pPr>
    </w:p>
    <w:p w:rsidR="00EB2327" w:rsidRDefault="00EB2327" w:rsidP="00BC42C1">
      <w:pPr>
        <w:spacing w:line="240" w:lineRule="auto"/>
        <w:ind w:left="360"/>
        <w:rPr>
          <w:sz w:val="24"/>
          <w:szCs w:val="24"/>
        </w:rPr>
      </w:pPr>
    </w:p>
    <w:p w:rsidR="00EB2327" w:rsidRDefault="00EB2327" w:rsidP="00BC42C1">
      <w:pPr>
        <w:spacing w:line="240" w:lineRule="auto"/>
        <w:ind w:left="360"/>
        <w:rPr>
          <w:sz w:val="24"/>
          <w:szCs w:val="24"/>
        </w:rPr>
      </w:pPr>
    </w:p>
    <w:p w:rsidR="00EB2327" w:rsidRPr="00650C2B" w:rsidRDefault="00EB2327" w:rsidP="00BC42C1">
      <w:pPr>
        <w:spacing w:line="240" w:lineRule="auto"/>
        <w:ind w:left="360"/>
        <w:rPr>
          <w:sz w:val="24"/>
          <w:szCs w:val="24"/>
        </w:rPr>
      </w:pPr>
    </w:p>
    <w:p w:rsidR="004065BF" w:rsidRPr="00650C2B" w:rsidRDefault="004065BF" w:rsidP="00BC42C1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lastRenderedPageBreak/>
        <w:t>Práce s žákem s řečovou vadou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vycházíme z typu poruchy (neurotické poruchy, poruchy plynulosti, poruchy artikulace)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nenutíme k verbálním projevům před skupinou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spolupráce rodiny a logopéda</w:t>
      </w:r>
    </w:p>
    <w:p w:rsidR="004065BF" w:rsidRPr="00650C2B" w:rsidRDefault="00ED70C7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spolupráce s učitelem žáka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předcházíme komplexu méněcennosti</w:t>
      </w:r>
    </w:p>
    <w:p w:rsidR="004065BF" w:rsidRPr="00650C2B" w:rsidRDefault="004065BF" w:rsidP="004065BF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se sluchovou vadou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žáka neoslovujeme zezadu nebo ze strany, zajistíme dobrou viditelnost našeho obličeje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při rozhovoru odstraníme všechny další zdroje zvuku (další hovor)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navazujeme dobrý osobní kontakt, ujasníme si, jakým způsobem je žák schopen komunikovat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u nedoslýchavých dodržujeme vzdálenost maximálně 1 m, aby žák mohl vnímat i sluchem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u těžce sluchově postiženého žáka dodržujeme maximální vzdálenost na odezírání 4 m (dobrá viditelnost úst), nechodíme po třídě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při neporozumění nabídneme možnost zopakování bez projevů netrpělivosti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používáme zřetelnou výslovnost, pomalejší řečové tempo, mezi větami děláme krátké pauzy, volíme kratší věty, jednodušší slovní zásobu</w:t>
      </w:r>
    </w:p>
    <w:p w:rsidR="004065BF" w:rsidRPr="00650C2B" w:rsidRDefault="004065BF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respektujeme technické podpůrné prostředky (sluchadla)</w:t>
      </w:r>
    </w:p>
    <w:p w:rsidR="004065BF" w:rsidRPr="00650C2B" w:rsidRDefault="001F0E3C" w:rsidP="004065BF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se zrakovou vadou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přicházíme-li k žákovi, ohlásíme se mu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poskytujeme pocit bezpečí, vedeme žáka k samostatnosti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při komunikaci s žákem odstraníme rušivé zvuky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přiměřeně rozvíjíme zbytky zraku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nevyhýbáme se slovům souvisejícím se zrakovým vnímáním</w:t>
      </w:r>
    </w:p>
    <w:p w:rsidR="001F0E3C" w:rsidRPr="00EB2327" w:rsidRDefault="001F0E3C" w:rsidP="00EB2327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nepřestavujeme věci v okolí žáka</w:t>
      </w:r>
    </w:p>
    <w:p w:rsidR="001F0E3C" w:rsidRPr="00650C2B" w:rsidRDefault="001F0E3C" w:rsidP="001F0E3C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 tělesným postižením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vycházíme z typu postižení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respektujeme zvýšenou unavitelnost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při komunikaci s žákem na vozíku dbáme, aby naše obličeje byly ve stejné výši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žáka zbytečně nevyčleňujeme ze skupinových pohybových aktivit, vymyslíme mu v nich důstojnou roli</w:t>
      </w:r>
    </w:p>
    <w:p w:rsidR="001F0E3C" w:rsidRPr="00650C2B" w:rsidRDefault="001F0E3C" w:rsidP="001F0E3C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 mentální retardací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nasloucháme, dáváme najevo, že jeho city vnímáme a chápeme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povzbuzujeme žáka v každodenní činnosti, dáváme mu najevo, že věříme v jeho úspěch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chválíme žáka veřejně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věnujeme pozornost především kladným stránkám osobnosti žáka</w:t>
      </w:r>
    </w:p>
    <w:p w:rsidR="001F0E3C" w:rsidRPr="00650C2B" w:rsidRDefault="001F0E3C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všímáme si nejen slovních ale i neslovních projevů žáka</w:t>
      </w:r>
    </w:p>
    <w:p w:rsidR="001F0E3C" w:rsidRPr="00650C2B" w:rsidRDefault="00957AEB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lastRenderedPageBreak/>
        <w:t>respektujeme individuální pracovní tempo</w:t>
      </w:r>
    </w:p>
    <w:p w:rsidR="00957AEB" w:rsidRPr="00650C2B" w:rsidRDefault="00957AEB" w:rsidP="00CA235A">
      <w:pPr>
        <w:pStyle w:val="Odstavecseseznamem"/>
        <w:numPr>
          <w:ilvl w:val="0"/>
          <w:numId w:val="2"/>
        </w:numPr>
        <w:spacing w:line="240" w:lineRule="auto"/>
        <w:rPr>
          <w:b/>
          <w:sz w:val="24"/>
          <w:szCs w:val="24"/>
        </w:rPr>
      </w:pPr>
      <w:r w:rsidRPr="00650C2B">
        <w:rPr>
          <w:sz w:val="24"/>
          <w:szCs w:val="24"/>
        </w:rPr>
        <w:t>učíme žáka běžným životním situacím, odpovědnosti, řešení problému krok za krokem</w:t>
      </w:r>
    </w:p>
    <w:p w:rsidR="00957AEB" w:rsidRPr="00650C2B" w:rsidRDefault="00957AEB" w:rsidP="00957AEB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se specifickou poruchou učení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nešetříme pochvalou, oceňujeme za dobré výkony a za projevenou snahu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pracujeme s žákem málo ale často, využíváme zájmu žáka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umožníme mu dostatek pohybu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vyloučíme při práci všechny rušivé podněty</w:t>
      </w:r>
    </w:p>
    <w:p w:rsidR="00DE00B4" w:rsidRPr="00650C2B" w:rsidRDefault="00DE00B4" w:rsidP="00DE00B4">
      <w:pPr>
        <w:spacing w:line="240" w:lineRule="auto"/>
        <w:ind w:left="360"/>
        <w:rPr>
          <w:b/>
          <w:sz w:val="24"/>
          <w:szCs w:val="24"/>
        </w:rPr>
      </w:pPr>
      <w:r w:rsidRPr="00650C2B">
        <w:rPr>
          <w:b/>
          <w:sz w:val="24"/>
          <w:szCs w:val="24"/>
        </w:rPr>
        <w:t>Práce s žákem se specifickou poruchou chování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předem stanovíme pravidla a výchovné prostředky (odměny, tresty) a jsme důslední v jejich dodržování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reagujeme vždy klidně, všímáme si každého pozitivního chování žáka (pochválíme)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vyvarujeme se častým negativním příkazům, trpělivě opakujeme, objasňujeme požadavky na splnění úkolu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děláme s žákem vždy jen jednu věc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volíme úkoly přiměřené jeho schopnostem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nehodnotíme jenom výkon, ale i snahu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rozeznáváme varovné signály, odvádíme jeho pozornost na něco jiného</w:t>
      </w:r>
    </w:p>
    <w:p w:rsidR="00DE00B4" w:rsidRPr="00650C2B" w:rsidRDefault="00DE00B4" w:rsidP="00CA235A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650C2B">
        <w:rPr>
          <w:sz w:val="24"/>
          <w:szCs w:val="24"/>
        </w:rPr>
        <w:t>nes</w:t>
      </w:r>
      <w:r w:rsidR="00976CBD" w:rsidRPr="00650C2B">
        <w:rPr>
          <w:sz w:val="24"/>
          <w:szCs w:val="24"/>
        </w:rPr>
        <w:t>rovnáváme žáka s ostatními žáky</w:t>
      </w:r>
    </w:p>
    <w:p w:rsidR="00DE00B4" w:rsidRPr="00650C2B" w:rsidRDefault="00DE00B4" w:rsidP="00DE00B4">
      <w:pPr>
        <w:spacing w:line="240" w:lineRule="auto"/>
        <w:ind w:left="360"/>
        <w:rPr>
          <w:sz w:val="24"/>
          <w:szCs w:val="24"/>
        </w:rPr>
      </w:pPr>
    </w:p>
    <w:p w:rsidR="00DE00B4" w:rsidRPr="00EB2327" w:rsidRDefault="00EB2327" w:rsidP="00EB232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10.  </w:t>
      </w:r>
      <w:r w:rsidR="00DE00B4" w:rsidRPr="00EB2327">
        <w:rPr>
          <w:b/>
          <w:sz w:val="28"/>
          <w:szCs w:val="28"/>
        </w:rPr>
        <w:t>Personální podmínky</w:t>
      </w:r>
    </w:p>
    <w:p w:rsidR="00234201" w:rsidRPr="00650C2B" w:rsidRDefault="00EB2327" w:rsidP="00976CBD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V ŠD pracují celkem 4</w:t>
      </w:r>
      <w:r w:rsidR="00234201" w:rsidRPr="00650C2B">
        <w:rPr>
          <w:sz w:val="24"/>
          <w:szCs w:val="24"/>
        </w:rPr>
        <w:t xml:space="preserve"> vychovatelky</w:t>
      </w:r>
      <w:r w:rsidR="00904366" w:rsidRPr="00650C2B">
        <w:rPr>
          <w:sz w:val="24"/>
          <w:szCs w:val="24"/>
        </w:rPr>
        <w:t>, které mají odpovídající pedagogické vzdělání podle Zákona o pedagogických pracovnících a o změně některých zákonů č.563/2004 Sb. a dále asistentky pedagoga, které asistují při vzdělávání žáků se</w:t>
      </w:r>
      <w:r w:rsidR="0017541C" w:rsidRPr="00650C2B">
        <w:rPr>
          <w:sz w:val="24"/>
          <w:szCs w:val="24"/>
        </w:rPr>
        <w:t xml:space="preserve"> speciálními vzdělávacími potřebami.</w:t>
      </w:r>
    </w:p>
    <w:p w:rsidR="0017541C" w:rsidRPr="00650C2B" w:rsidRDefault="00234201" w:rsidP="0017541C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Vychovatelky se zúčastňují akreditovaných kurzů, programů dalšího vzdělávání pedagogů a využívají samostudium k vlastnímu rozvoji pedagogické činnosti pro ŠD.</w:t>
      </w:r>
    </w:p>
    <w:p w:rsidR="009F6C0E" w:rsidRPr="00EB2327" w:rsidRDefault="00EB2327" w:rsidP="00EB232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11.  </w:t>
      </w:r>
      <w:r w:rsidR="009F6C0E" w:rsidRPr="00EB2327">
        <w:rPr>
          <w:b/>
          <w:sz w:val="28"/>
          <w:szCs w:val="28"/>
        </w:rPr>
        <w:t xml:space="preserve"> Materiální podmínky</w:t>
      </w:r>
    </w:p>
    <w:p w:rsidR="008F49BA" w:rsidRPr="00650C2B" w:rsidRDefault="009F6C0E" w:rsidP="002D197B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Školní družina využívá pro sv</w:t>
      </w:r>
      <w:r w:rsidR="00EB2327">
        <w:rPr>
          <w:sz w:val="24"/>
          <w:szCs w:val="24"/>
        </w:rPr>
        <w:t xml:space="preserve">ou činnost vlastní prostory, </w:t>
      </w:r>
      <w:proofErr w:type="gramStart"/>
      <w:r w:rsidR="00EB2327">
        <w:rPr>
          <w:sz w:val="24"/>
          <w:szCs w:val="24"/>
        </w:rPr>
        <w:t>třídu 2.A a třídu</w:t>
      </w:r>
      <w:proofErr w:type="gramEnd"/>
      <w:r w:rsidR="00EB2327">
        <w:rPr>
          <w:sz w:val="24"/>
          <w:szCs w:val="24"/>
        </w:rPr>
        <w:t xml:space="preserve"> 5.A. </w:t>
      </w:r>
      <w:r w:rsidRPr="00650C2B">
        <w:rPr>
          <w:sz w:val="24"/>
          <w:szCs w:val="24"/>
        </w:rPr>
        <w:t xml:space="preserve">K dispozici má však i další prostory školy a to tělocvičnu, dílnu a PC učebnu. Vybavení a uspořádání odpovídá dětem mladšího školního věku. K odpočinku mohou žáci využívat plochu koberce. Stolní hry, stavebnice a hračky jsou uloženy ve skříňkách a policích. K dispozici jsou i papíry, pastelky, fixy, voskové pastely, nůžky a lepidla. Dále mohou děti využívat malou knihovnu ŠD s dětskými knihami a časopisy. </w:t>
      </w:r>
      <w:r w:rsidR="008F49BA" w:rsidRPr="00650C2B">
        <w:rPr>
          <w:sz w:val="24"/>
          <w:szCs w:val="24"/>
        </w:rPr>
        <w:t>Pro pobyt venku je k dispozici školní hřiště a lanové centrum.</w:t>
      </w:r>
    </w:p>
    <w:p w:rsidR="00976CBD" w:rsidRDefault="00976CBD" w:rsidP="002D197B">
      <w:pPr>
        <w:spacing w:line="240" w:lineRule="auto"/>
        <w:ind w:left="360"/>
        <w:rPr>
          <w:sz w:val="24"/>
          <w:szCs w:val="24"/>
        </w:rPr>
      </w:pPr>
    </w:p>
    <w:p w:rsidR="00EB2327" w:rsidRDefault="00EB2327" w:rsidP="002D197B">
      <w:pPr>
        <w:spacing w:line="240" w:lineRule="auto"/>
        <w:ind w:left="360"/>
        <w:rPr>
          <w:sz w:val="24"/>
          <w:szCs w:val="24"/>
        </w:rPr>
      </w:pPr>
    </w:p>
    <w:p w:rsidR="00EB2327" w:rsidRPr="00650C2B" w:rsidRDefault="00EB2327" w:rsidP="002D197B">
      <w:pPr>
        <w:spacing w:line="240" w:lineRule="auto"/>
        <w:ind w:left="360"/>
        <w:rPr>
          <w:sz w:val="24"/>
          <w:szCs w:val="24"/>
        </w:rPr>
      </w:pPr>
    </w:p>
    <w:p w:rsidR="008F49BA" w:rsidRPr="00EB2327" w:rsidRDefault="00EB2327" w:rsidP="00EB232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12.  </w:t>
      </w:r>
      <w:r w:rsidR="00CE31E4" w:rsidRPr="00EB2327">
        <w:rPr>
          <w:b/>
          <w:sz w:val="28"/>
          <w:szCs w:val="28"/>
        </w:rPr>
        <w:t xml:space="preserve"> Ekonomické podmínky</w:t>
      </w:r>
    </w:p>
    <w:p w:rsidR="00176072" w:rsidRDefault="008F49BA" w:rsidP="00CE31E4">
      <w:pPr>
        <w:spacing w:line="240" w:lineRule="auto"/>
        <w:ind w:left="360"/>
        <w:rPr>
          <w:sz w:val="24"/>
          <w:szCs w:val="24"/>
        </w:rPr>
      </w:pPr>
      <w:r w:rsidRPr="00650C2B">
        <w:rPr>
          <w:sz w:val="24"/>
          <w:szCs w:val="24"/>
        </w:rPr>
        <w:t>ŠD je pl</w:t>
      </w:r>
      <w:r w:rsidR="00190792">
        <w:rPr>
          <w:sz w:val="24"/>
          <w:szCs w:val="24"/>
        </w:rPr>
        <w:t>acenou službou a vybírá se za ni</w:t>
      </w:r>
      <w:r w:rsidRPr="00650C2B">
        <w:rPr>
          <w:sz w:val="24"/>
          <w:szCs w:val="24"/>
        </w:rPr>
        <w:t xml:space="preserve"> poplatek. Platba je uplatňována převodem z účtu rodičů. Část těchto finančních prostředků je použita na nákup výtvarných materiálů a na zkvalitnění int</w:t>
      </w:r>
      <w:r w:rsidR="00CE31E4">
        <w:rPr>
          <w:sz w:val="24"/>
          <w:szCs w:val="24"/>
        </w:rPr>
        <w:t>eriéru jednotlivých oddělení ŠD.</w:t>
      </w:r>
    </w:p>
    <w:p w:rsidR="00CE31E4" w:rsidRDefault="00CE31E4" w:rsidP="00CE31E4">
      <w:pPr>
        <w:spacing w:line="240" w:lineRule="auto"/>
        <w:ind w:left="360"/>
        <w:rPr>
          <w:sz w:val="24"/>
          <w:szCs w:val="24"/>
        </w:rPr>
      </w:pPr>
    </w:p>
    <w:p w:rsidR="00CE31E4" w:rsidRPr="00EB2327" w:rsidRDefault="00EB2327" w:rsidP="00EB2327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13.  </w:t>
      </w:r>
      <w:r w:rsidR="00CE31E4" w:rsidRPr="00EB2327">
        <w:rPr>
          <w:b/>
          <w:sz w:val="28"/>
          <w:szCs w:val="28"/>
        </w:rPr>
        <w:t xml:space="preserve"> Podmínky zajištění bezpečnosti a ochrany zdraví</w:t>
      </w:r>
    </w:p>
    <w:p w:rsidR="00CE31E4" w:rsidRDefault="00CE31E4" w:rsidP="00CE31E4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Prostory jsou v souladu s vyhláškami č. 410/2005 Sb. a č. 106/2001 Sb. Pravidla chování žáků a zajištění jejich bezpečnosti při pohybu ve školní družině jsou stanoveny ve Vnitřním řádu ŠD, Školním řádu a řádech dalších prostor, které školní družina využívá.</w:t>
      </w:r>
    </w:p>
    <w:p w:rsidR="00CE31E4" w:rsidRDefault="00CE31E4" w:rsidP="00CE31E4">
      <w:pPr>
        <w:spacing w:line="240" w:lineRule="auto"/>
        <w:ind w:left="360"/>
        <w:rPr>
          <w:sz w:val="24"/>
          <w:szCs w:val="24"/>
        </w:rPr>
      </w:pPr>
    </w:p>
    <w:p w:rsidR="00CE31E4" w:rsidRPr="008E0836" w:rsidRDefault="008E0836" w:rsidP="008E0836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14.  </w:t>
      </w:r>
      <w:r w:rsidR="00CE31E4" w:rsidRPr="008E0836">
        <w:rPr>
          <w:b/>
          <w:sz w:val="28"/>
          <w:szCs w:val="28"/>
        </w:rPr>
        <w:t xml:space="preserve"> Časový plán akcí pro školní družinu</w:t>
      </w:r>
    </w:p>
    <w:p w:rsidR="00CE31E4" w:rsidRPr="00CE31E4" w:rsidRDefault="00CE31E4" w:rsidP="00CE31E4">
      <w:pPr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Časový plán se bude pravidelně obměňovat formou přílohy tohoto dokumentu.</w:t>
      </w:r>
    </w:p>
    <w:p w:rsidR="00CE31E4" w:rsidRPr="00CE31E4" w:rsidRDefault="00CE31E4" w:rsidP="00CE31E4">
      <w:pPr>
        <w:pStyle w:val="Odstavecseseznamem"/>
        <w:spacing w:line="240" w:lineRule="auto"/>
        <w:rPr>
          <w:b/>
          <w:sz w:val="28"/>
          <w:szCs w:val="28"/>
        </w:rPr>
      </w:pPr>
    </w:p>
    <w:p w:rsidR="00337467" w:rsidRDefault="00C4744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Mkatabulky"/>
        <w:tblW w:w="10031" w:type="dxa"/>
        <w:tblInd w:w="108" w:type="dxa"/>
        <w:tblLayout w:type="fixed"/>
        <w:tblLook w:val="04A0"/>
      </w:tblPr>
      <w:tblGrid>
        <w:gridCol w:w="1535"/>
        <w:gridCol w:w="2108"/>
        <w:gridCol w:w="2453"/>
        <w:gridCol w:w="3935"/>
      </w:tblGrid>
      <w:tr w:rsidR="00C93780" w:rsidRPr="00C93780" w:rsidTr="002C257B">
        <w:tc>
          <w:tcPr>
            <w:tcW w:w="15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10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5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93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2C257B" w:rsidTr="002C257B">
        <w:trPr>
          <w:trHeight w:val="12137"/>
        </w:trPr>
        <w:tc>
          <w:tcPr>
            <w:tcW w:w="1535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Září</w:t>
            </w:r>
          </w:p>
        </w:tc>
        <w:tc>
          <w:tcPr>
            <w:tcW w:w="210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Pr="002C257B" w:rsidRDefault="002C257B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Jsme kamarádi</w:t>
            </w:r>
          </w:p>
        </w:tc>
        <w:tc>
          <w:tcPr>
            <w:tcW w:w="2453" w:type="dxa"/>
            <w:tcBorders>
              <w:top w:val="single" w:sz="12" w:space="0" w:color="000000" w:themeColor="text1"/>
            </w:tcBorders>
          </w:tcPr>
          <w:p w:rsidR="00C93780" w:rsidRDefault="002C257B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Pojďme se seznámit</w:t>
            </w: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Dokážeme to spolu</w:t>
            </w: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</w:p>
          <w:p w:rsidR="002C257B" w:rsidRDefault="002C257B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Vhodné chování mezi námi</w:t>
            </w: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Seznámení s prostředím školy, družiny, okolí</w:t>
            </w:r>
          </w:p>
        </w:tc>
        <w:tc>
          <w:tcPr>
            <w:tcW w:w="3935" w:type="dxa"/>
            <w:tcBorders>
              <w:top w:val="single" w:sz="12" w:space="0" w:color="000000" w:themeColor="text1"/>
            </w:tcBorders>
          </w:tcPr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sebepoznávací hry</w:t>
            </w: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kreslíme kamaráda</w:t>
            </w: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učíme se vzájemné komunikaci</w:t>
            </w: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stanovíme si společná pravidla</w:t>
            </w:r>
          </w:p>
          <w:p w:rsidR="002C257B" w:rsidRDefault="002C257B" w:rsidP="002C257B">
            <w:pPr>
              <w:rPr>
                <w:sz w:val="24"/>
                <w:szCs w:val="24"/>
              </w:rPr>
            </w:pPr>
          </w:p>
          <w:p w:rsidR="002C257B" w:rsidRDefault="002C257B" w:rsidP="002C257B">
            <w:pPr>
              <w:rPr>
                <w:sz w:val="24"/>
                <w:szCs w:val="24"/>
              </w:rPr>
            </w:pP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rozdíl mezi slovy kamarád, přítel, spolužák</w:t>
            </w: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hrajeme hru „Kdo jsem…“</w:t>
            </w:r>
          </w:p>
          <w:p w:rsidR="002C257B" w:rsidRDefault="002C257B" w:rsidP="002C257B">
            <w:pPr>
              <w:rPr>
                <w:sz w:val="24"/>
                <w:szCs w:val="24"/>
              </w:rPr>
            </w:pPr>
          </w:p>
          <w:p w:rsidR="002C257B" w:rsidRDefault="002C257B" w:rsidP="002C257B">
            <w:pPr>
              <w:rPr>
                <w:sz w:val="24"/>
                <w:szCs w:val="24"/>
              </w:rPr>
            </w:pPr>
          </w:p>
          <w:p w:rsidR="002C257B" w:rsidRDefault="002C257B" w:rsidP="002C257B">
            <w:pPr>
              <w:rPr>
                <w:sz w:val="24"/>
                <w:szCs w:val="24"/>
              </w:rPr>
            </w:pPr>
          </w:p>
          <w:p w:rsidR="002C257B" w:rsidRDefault="002C257B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osvojujeme si základy společenského chování (zdravení se s žáky a dospělými, zásady správného stolování</w:t>
            </w:r>
            <w:r w:rsidR="00B101A3">
              <w:rPr>
                <w:sz w:val="24"/>
                <w:szCs w:val="24"/>
              </w:rPr>
              <w:t>, verbální i neverbální komunikace)</w:t>
            </w:r>
          </w:p>
          <w:p w:rsidR="00B101A3" w:rsidRDefault="00B101A3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vytváříme pozitivní klima v oddělení</w:t>
            </w: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orientujeme se v budově školy</w:t>
            </w:r>
          </w:p>
          <w:p w:rsidR="00B101A3" w:rsidRDefault="00B101A3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okolí školy, názvy ulic</w:t>
            </w:r>
          </w:p>
          <w:p w:rsidR="00B101A3" w:rsidRDefault="00B101A3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besedujeme o bezpečnosti ve třídě, škole a při pohybu na veřejných komunikacích a v</w:t>
            </w:r>
            <w:r w:rsidR="00A1033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přírodě</w:t>
            </w:r>
          </w:p>
          <w:p w:rsidR="00A10335" w:rsidRPr="00B101A3" w:rsidRDefault="00A10335" w:rsidP="00E334C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bezpečný pobyt v ŠD</w:t>
            </w:r>
          </w:p>
        </w:tc>
      </w:tr>
    </w:tbl>
    <w:p w:rsidR="004A5FD7" w:rsidRDefault="004A5FD7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C93780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C93780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Pr="00B101A3" w:rsidRDefault="00B101A3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Říjen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Default="00B101A3" w:rsidP="00B101A3">
            <w:pPr>
              <w:rPr>
                <w:sz w:val="24"/>
                <w:szCs w:val="24"/>
              </w:rPr>
            </w:pPr>
          </w:p>
          <w:p w:rsidR="00B101A3" w:rsidRPr="00B101A3" w:rsidRDefault="00B101A3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Přišel podzim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B101A3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Podzimní počasí</w:t>
            </w: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Podzimní sklizně</w:t>
            </w: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Listnaté stromy</w:t>
            </w: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Ochrana rostlin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B101A3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vlivu počasí na přírodu a o její ochraně</w:t>
            </w:r>
          </w:p>
          <w:p w:rsidR="00B101A3" w:rsidRDefault="00B101A3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zkoušíme rozmanité výtvarné techniky při tvorbě podzimních motivů s využitím přírodnin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správné oblékání na podzim</w:t>
            </w:r>
          </w:p>
          <w:p w:rsidR="006540D7" w:rsidRDefault="006540D7" w:rsidP="006540D7">
            <w:pPr>
              <w:rPr>
                <w:sz w:val="24"/>
                <w:szCs w:val="24"/>
              </w:rPr>
            </w:pPr>
          </w:p>
          <w:p w:rsidR="006540D7" w:rsidRDefault="006540D7" w:rsidP="006540D7">
            <w:pPr>
              <w:pStyle w:val="Odstavecseseznamem"/>
              <w:rPr>
                <w:sz w:val="24"/>
                <w:szCs w:val="24"/>
              </w:rPr>
            </w:pP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sklizeň ovoce v zahradách a sadech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upevňujeme si názvy druhů ovoce a zeleniny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sledujeme přípravy na zimu v zahradách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procvičujeme podzimní písně a básně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ztvárňujeme libovolnou výtvarnou technikou druhy ovoce</w:t>
            </w:r>
          </w:p>
          <w:p w:rsidR="006540D7" w:rsidRDefault="006540D7" w:rsidP="006540D7">
            <w:pPr>
              <w:pStyle w:val="Odstavecseseznamem"/>
              <w:rPr>
                <w:sz w:val="24"/>
                <w:szCs w:val="24"/>
              </w:rPr>
            </w:pPr>
          </w:p>
          <w:p w:rsidR="006540D7" w:rsidRDefault="006540D7" w:rsidP="006540D7">
            <w:pPr>
              <w:rPr>
                <w:sz w:val="24"/>
                <w:szCs w:val="24"/>
              </w:rPr>
            </w:pP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druhy listnatých stromů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vysvětlujeme si, proč na podzim opadávají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z přírodnin</w:t>
            </w:r>
          </w:p>
          <w:p w:rsidR="006540D7" w:rsidRDefault="006540D7" w:rsidP="006540D7">
            <w:pPr>
              <w:pStyle w:val="Odstavecseseznamem"/>
              <w:rPr>
                <w:sz w:val="24"/>
                <w:szCs w:val="24"/>
              </w:rPr>
            </w:pPr>
          </w:p>
          <w:p w:rsidR="006540D7" w:rsidRDefault="006540D7" w:rsidP="006540D7">
            <w:pPr>
              <w:rPr>
                <w:sz w:val="24"/>
                <w:szCs w:val="24"/>
              </w:rPr>
            </w:pP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chráněné rostliny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podnikáme vycházky do lesa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stavíme stavby z přírodnin</w:t>
            </w:r>
          </w:p>
          <w:p w:rsid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z přírodnin</w:t>
            </w:r>
          </w:p>
          <w:p w:rsidR="006540D7" w:rsidRPr="006540D7" w:rsidRDefault="006540D7" w:rsidP="00E334CC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vysvětlujeme si pojem „ekologie“</w:t>
            </w:r>
          </w:p>
          <w:p w:rsidR="006540D7" w:rsidRPr="006540D7" w:rsidRDefault="006540D7" w:rsidP="006540D7">
            <w:pPr>
              <w:rPr>
                <w:sz w:val="24"/>
                <w:szCs w:val="24"/>
              </w:rPr>
            </w:pPr>
          </w:p>
          <w:p w:rsidR="006540D7" w:rsidRPr="006540D7" w:rsidRDefault="006540D7" w:rsidP="006540D7">
            <w:pPr>
              <w:pStyle w:val="Odstavecseseznamem"/>
              <w:rPr>
                <w:sz w:val="24"/>
                <w:szCs w:val="24"/>
              </w:rPr>
            </w:pPr>
          </w:p>
          <w:p w:rsidR="006540D7" w:rsidRPr="006540D7" w:rsidRDefault="006540D7" w:rsidP="006540D7">
            <w:pPr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Default="006540D7" w:rsidP="00B101A3">
            <w:pPr>
              <w:rPr>
                <w:sz w:val="24"/>
                <w:szCs w:val="24"/>
              </w:rPr>
            </w:pPr>
          </w:p>
          <w:p w:rsidR="006540D7" w:rsidRPr="00D36F95" w:rsidRDefault="00D36F95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Listopad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Pr="00D36F95" w:rsidRDefault="00D36F95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Místo, kde žijeme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D36F95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Naše město</w:t>
            </w: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10335" w:rsidRDefault="00A10335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Hlavní město</w:t>
            </w: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10335" w:rsidRDefault="00A10335" w:rsidP="00B101A3">
            <w:pPr>
              <w:rPr>
                <w:sz w:val="24"/>
                <w:szCs w:val="24"/>
              </w:rPr>
            </w:pPr>
          </w:p>
          <w:p w:rsidR="00D36F95" w:rsidRDefault="00D36F95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Můj dům – moje rodina</w:t>
            </w: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</w:p>
          <w:p w:rsidR="00AA3687" w:rsidRDefault="00AA36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Domácí mazlíčci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D36F95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seznamujeme se s historií a významnými osobnostmi našeho města</w:t>
            </w:r>
          </w:p>
          <w:p w:rsidR="00D36F95" w:rsidRDefault="00D36F95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významné budovy</w:t>
            </w:r>
          </w:p>
          <w:p w:rsidR="00D36F95" w:rsidRDefault="00D36F95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k danému tématu</w:t>
            </w:r>
          </w:p>
          <w:p w:rsidR="00AA3687" w:rsidRDefault="00AA3687" w:rsidP="00AA3687">
            <w:pPr>
              <w:rPr>
                <w:sz w:val="24"/>
                <w:szCs w:val="24"/>
              </w:rPr>
            </w:pPr>
          </w:p>
          <w:p w:rsidR="00A10335" w:rsidRDefault="00A10335" w:rsidP="00AA3687">
            <w:pPr>
              <w:rPr>
                <w:sz w:val="24"/>
                <w:szCs w:val="24"/>
              </w:rPr>
            </w:pPr>
          </w:p>
          <w:p w:rsidR="00AA3687" w:rsidRP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seznamujeme se s naším hlavním městem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nejdůležitější památky, budovy, sochy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si pověsti o Karlu IV., Staroměstském orloji, Karlově mostě</w:t>
            </w:r>
          </w:p>
          <w:p w:rsidR="00AA3687" w:rsidRDefault="00AA3687" w:rsidP="00AA3687">
            <w:pPr>
              <w:pStyle w:val="Odstavecseseznamem"/>
              <w:rPr>
                <w:sz w:val="24"/>
                <w:szCs w:val="24"/>
              </w:rPr>
            </w:pPr>
          </w:p>
          <w:p w:rsidR="00AA3687" w:rsidRPr="00AA3687" w:rsidRDefault="00AA3687" w:rsidP="00AA3687">
            <w:pPr>
              <w:pStyle w:val="Odstavecseseznamem"/>
              <w:rPr>
                <w:sz w:val="24"/>
                <w:szCs w:val="24"/>
              </w:rPr>
            </w:pPr>
          </w:p>
          <w:p w:rsidR="00AA3687" w:rsidRDefault="00AA3687" w:rsidP="00AA3687">
            <w:pPr>
              <w:rPr>
                <w:sz w:val="24"/>
                <w:szCs w:val="24"/>
              </w:rPr>
            </w:pPr>
          </w:p>
          <w:p w:rsidR="00A10335" w:rsidRDefault="00A10335" w:rsidP="00AA3687">
            <w:pPr>
              <w:rPr>
                <w:sz w:val="24"/>
                <w:szCs w:val="24"/>
              </w:rPr>
            </w:pP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své rodině a o našem postavení v ní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trávíme čas s rodinou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pomáháme v rodině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kreslíme naší rodinu</w:t>
            </w:r>
          </w:p>
          <w:p w:rsidR="00AA3687" w:rsidRDefault="00AA3687" w:rsidP="00AA3687">
            <w:pPr>
              <w:rPr>
                <w:sz w:val="24"/>
                <w:szCs w:val="24"/>
              </w:rPr>
            </w:pPr>
          </w:p>
          <w:p w:rsidR="00AA3687" w:rsidRDefault="00AA3687" w:rsidP="00AA3687">
            <w:pPr>
              <w:rPr>
                <w:sz w:val="24"/>
                <w:szCs w:val="24"/>
              </w:rPr>
            </w:pP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jsou to domácí mazlíčci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se o ně staráme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čím se živí</w:t>
            </w:r>
          </w:p>
          <w:p w:rsid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 čem naši mazlíčci bydlí</w:t>
            </w:r>
          </w:p>
          <w:p w:rsidR="00AA3687" w:rsidRPr="00AA3687" w:rsidRDefault="00AA3687" w:rsidP="00E334CC">
            <w:pPr>
              <w:pStyle w:val="Odstavecseseznamem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na dané téma</w:t>
            </w:r>
          </w:p>
          <w:p w:rsidR="00AA3687" w:rsidRDefault="00AA3687" w:rsidP="00AA3687">
            <w:pPr>
              <w:rPr>
                <w:sz w:val="24"/>
                <w:szCs w:val="24"/>
              </w:rPr>
            </w:pPr>
          </w:p>
          <w:p w:rsidR="00AA3687" w:rsidRPr="00AA3687" w:rsidRDefault="00AA3687" w:rsidP="00AA3687">
            <w:pPr>
              <w:rPr>
                <w:sz w:val="24"/>
                <w:szCs w:val="24"/>
              </w:rPr>
            </w:pPr>
          </w:p>
          <w:p w:rsidR="00D36F95" w:rsidRDefault="00D36F95" w:rsidP="00D36F95">
            <w:pPr>
              <w:pStyle w:val="Odstavecseseznamem"/>
              <w:rPr>
                <w:sz w:val="24"/>
                <w:szCs w:val="24"/>
              </w:rPr>
            </w:pPr>
          </w:p>
          <w:p w:rsidR="00D36F95" w:rsidRPr="00D36F95" w:rsidRDefault="00D36F95" w:rsidP="00D36F95">
            <w:pPr>
              <w:pStyle w:val="Odstavecseseznamem"/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Pr="00D95B7A" w:rsidRDefault="00D95B7A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Prosinec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Pr="00D95B7A" w:rsidRDefault="00D95B7A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Vánoční čas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D95B7A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Přírodní změny v zimním čase</w:t>
            </w: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Mikuláš, čert, anděl</w:t>
            </w: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</w:p>
          <w:p w:rsidR="00D95B7A" w:rsidRDefault="00D95B7A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Vánoční dílna</w:t>
            </w: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Vánoce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všímáme si změn v přírodě</w:t>
            </w:r>
          </w:p>
          <w:p w:rsidR="00D95B7A" w:rsidRP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vnímáme začínající adventní čas</w:t>
            </w:r>
          </w:p>
          <w:p w:rsidR="00D95B7A" w:rsidRDefault="00D95B7A" w:rsidP="00D95B7A">
            <w:pPr>
              <w:rPr>
                <w:sz w:val="24"/>
                <w:szCs w:val="24"/>
              </w:rPr>
            </w:pPr>
          </w:p>
          <w:p w:rsidR="00D95B7A" w:rsidRDefault="00D95B7A" w:rsidP="00D95B7A">
            <w:pPr>
              <w:rPr>
                <w:sz w:val="24"/>
                <w:szCs w:val="24"/>
              </w:rPr>
            </w:pPr>
          </w:p>
          <w:p w:rsid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kdo to byl sv. Mikuláš</w:t>
            </w:r>
          </w:p>
          <w:p w:rsid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vznikla tradice mikulášské nadílky</w:t>
            </w:r>
          </w:p>
          <w:p w:rsid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chystáme se na mikulášskou nadílku (procvičujeme básničky, písničky)</w:t>
            </w:r>
          </w:p>
          <w:p w:rsid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na dané téma</w:t>
            </w:r>
          </w:p>
          <w:p w:rsidR="00382AB4" w:rsidRPr="00382AB4" w:rsidRDefault="00382AB4" w:rsidP="00382AB4">
            <w:pPr>
              <w:rPr>
                <w:sz w:val="24"/>
                <w:szCs w:val="24"/>
              </w:rPr>
            </w:pPr>
          </w:p>
          <w:p w:rsidR="00D95B7A" w:rsidRDefault="00D95B7A" w:rsidP="00D95B7A">
            <w:pPr>
              <w:rPr>
                <w:sz w:val="24"/>
                <w:szCs w:val="24"/>
              </w:rPr>
            </w:pPr>
          </w:p>
          <w:p w:rsidR="00D95B7A" w:rsidRPr="00382AB4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vyrábíme vánoční ozdoby, dekorace, přáníčka</w:t>
            </w:r>
          </w:p>
          <w:p w:rsidR="00D95B7A" w:rsidRDefault="00D95B7A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používáme různé techniky a materiály</w:t>
            </w:r>
          </w:p>
          <w:p w:rsidR="00382AB4" w:rsidRDefault="00382AB4" w:rsidP="00382AB4">
            <w:pPr>
              <w:rPr>
                <w:sz w:val="24"/>
                <w:szCs w:val="24"/>
              </w:rPr>
            </w:pPr>
          </w:p>
          <w:p w:rsidR="00382AB4" w:rsidRDefault="00382AB4" w:rsidP="00382AB4">
            <w:pPr>
              <w:rPr>
                <w:sz w:val="24"/>
                <w:szCs w:val="24"/>
              </w:rPr>
            </w:pPr>
          </w:p>
          <w:p w:rsid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seznamujeme se s tradicemi a zvyky Vánoc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Vánocích u nás doma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zdobíme vánoční stromeček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navštěvujeme vánoční výstavy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zpíváme vánoční koledy</w:t>
            </w:r>
          </w:p>
          <w:p w:rsidR="00382AB4" w:rsidRPr="00382AB4" w:rsidRDefault="00382AB4" w:rsidP="00E334CC">
            <w:pPr>
              <w:pStyle w:val="Odstavecseseznamem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chystáme vánoční posezení s rozdáváním dárků</w:t>
            </w:r>
          </w:p>
          <w:p w:rsidR="00D95B7A" w:rsidRPr="00D95B7A" w:rsidRDefault="00D95B7A" w:rsidP="00D95B7A">
            <w:pPr>
              <w:pStyle w:val="Odstavecseseznamem"/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Pr="00382AB4" w:rsidRDefault="00382AB4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Leden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Pr="00382AB4" w:rsidRDefault="00382AB4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Zima je tu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382AB4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Nový rok</w:t>
            </w: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382AB4" w:rsidRDefault="00382AB4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Tři králové</w:t>
            </w: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Zimní radovánky</w:t>
            </w: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Čas a příroda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382AB4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tom, jak to bylo na Nový rok dříve (úklid v domácnosti, tradiční jídlo…)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sdělujeme si, jestli si dáváme novoroční předsevzetí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si pověry, pořekadla, lidové pranostiky</w:t>
            </w:r>
          </w:p>
          <w:p w:rsidR="00382AB4" w:rsidRDefault="00382AB4" w:rsidP="00382AB4">
            <w:pPr>
              <w:rPr>
                <w:sz w:val="24"/>
                <w:szCs w:val="24"/>
              </w:rPr>
            </w:pPr>
          </w:p>
          <w:p w:rsidR="00BB751E" w:rsidRDefault="00BB751E" w:rsidP="00382AB4">
            <w:pPr>
              <w:rPr>
                <w:sz w:val="24"/>
                <w:szCs w:val="24"/>
              </w:rPr>
            </w:pPr>
          </w:p>
          <w:p w:rsidR="00382AB4" w:rsidRPr="00382AB4" w:rsidRDefault="00382AB4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vysvětlujeme si význam písmen KMB</w:t>
            </w:r>
          </w:p>
          <w:p w:rsidR="00382AB4" w:rsidRDefault="00382AB4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kdo to byl Kašpar, Melichar, Baltazar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koláže</w:t>
            </w:r>
          </w:p>
          <w:p w:rsidR="005D63D1" w:rsidRDefault="005D63D1" w:rsidP="005D63D1">
            <w:pPr>
              <w:rPr>
                <w:sz w:val="24"/>
                <w:szCs w:val="24"/>
              </w:rPr>
            </w:pPr>
          </w:p>
          <w:p w:rsidR="005D63D1" w:rsidRDefault="005D63D1" w:rsidP="005D63D1">
            <w:pPr>
              <w:rPr>
                <w:sz w:val="24"/>
                <w:szCs w:val="24"/>
              </w:rPr>
            </w:pP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chodíme sáňkovat a bobovat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stavíme stavby ze sněhu (iglú, sněhuláky…)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koulujeme se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obrázky se zimní tématikou</w:t>
            </w:r>
          </w:p>
          <w:p w:rsidR="005D63D1" w:rsidRDefault="005D63D1" w:rsidP="005D63D1">
            <w:pPr>
              <w:rPr>
                <w:sz w:val="24"/>
                <w:szCs w:val="24"/>
              </w:rPr>
            </w:pPr>
          </w:p>
          <w:p w:rsidR="005D63D1" w:rsidRDefault="005D63D1" w:rsidP="005D63D1">
            <w:pPr>
              <w:rPr>
                <w:sz w:val="24"/>
                <w:szCs w:val="24"/>
              </w:rPr>
            </w:pP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rozlišujeme časové jednotky (den, týden, měsíc, rok)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střídání ročních období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střídání dne a noci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kalendář</w:t>
            </w:r>
          </w:p>
          <w:p w:rsidR="005D63D1" w:rsidRPr="005D63D1" w:rsidRDefault="005D63D1" w:rsidP="00E334CC">
            <w:pPr>
              <w:pStyle w:val="Odstavecseseznamem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básničky a říkadla o přírodě během roku</w:t>
            </w:r>
          </w:p>
          <w:p w:rsidR="005D63D1" w:rsidRDefault="005D63D1" w:rsidP="005D63D1">
            <w:pPr>
              <w:rPr>
                <w:sz w:val="24"/>
                <w:szCs w:val="24"/>
              </w:rPr>
            </w:pPr>
          </w:p>
          <w:p w:rsidR="005D63D1" w:rsidRPr="005D63D1" w:rsidRDefault="005D63D1" w:rsidP="005D63D1">
            <w:pPr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Pr="005D63D1" w:rsidRDefault="005D63D1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Únor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Default="005D63D1" w:rsidP="00B101A3">
            <w:pPr>
              <w:rPr>
                <w:sz w:val="24"/>
                <w:szCs w:val="24"/>
              </w:rPr>
            </w:pPr>
          </w:p>
          <w:p w:rsidR="005D63D1" w:rsidRPr="005D63D1" w:rsidRDefault="005D63D1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Veselme se, radujme se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5D63D1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Hromnice</w:t>
            </w: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Masopust</w:t>
            </w: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</w:p>
          <w:p w:rsidR="00481ACA" w:rsidRDefault="00481ACA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Karneval</w:t>
            </w: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Radost</w:t>
            </w: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5D63D1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blížícím se příchodu jara</w:t>
            </w:r>
          </w:p>
          <w:p w:rsidR="005D63D1" w:rsidRDefault="005D63D1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vysvětlujeme si, co to jsou hromničky a před čím nás chrání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si lidové pranostiky</w:t>
            </w:r>
          </w:p>
          <w:p w:rsidR="00481ACA" w:rsidRPr="00481ACA" w:rsidRDefault="00481ACA" w:rsidP="00481ACA">
            <w:pPr>
              <w:rPr>
                <w:sz w:val="24"/>
                <w:szCs w:val="24"/>
              </w:rPr>
            </w:pPr>
          </w:p>
          <w:p w:rsidR="00481ACA" w:rsidRDefault="00481ACA" w:rsidP="00481ACA">
            <w:pPr>
              <w:rPr>
                <w:sz w:val="24"/>
                <w:szCs w:val="24"/>
              </w:rPr>
            </w:pP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vyprávíme si, jak takový masopust probíhá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popisujeme si jednotlivé masky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na dané téma</w:t>
            </w:r>
          </w:p>
          <w:p w:rsidR="00481ACA" w:rsidRDefault="00481ACA" w:rsidP="00481ACA">
            <w:pPr>
              <w:rPr>
                <w:sz w:val="24"/>
                <w:szCs w:val="24"/>
              </w:rPr>
            </w:pPr>
          </w:p>
          <w:p w:rsidR="00481ACA" w:rsidRDefault="00481ACA" w:rsidP="00481ACA">
            <w:pPr>
              <w:rPr>
                <w:sz w:val="24"/>
                <w:szCs w:val="24"/>
              </w:rPr>
            </w:pP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vyrábíme karnevalové masky z různých materiálů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rozvíjíme tvořivost a fantazii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chystáme karnevalové soutěže</w:t>
            </w:r>
          </w:p>
          <w:p w:rsidR="00481ACA" w:rsidRDefault="00481ACA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tančíme, soutěžíme a posloucháme oblíbené písně</w:t>
            </w:r>
          </w:p>
          <w:p w:rsidR="00BB751E" w:rsidRDefault="00BB751E" w:rsidP="00BB751E">
            <w:pPr>
              <w:rPr>
                <w:sz w:val="24"/>
                <w:szCs w:val="24"/>
              </w:rPr>
            </w:pPr>
          </w:p>
          <w:p w:rsidR="00BB751E" w:rsidRDefault="00BB751E" w:rsidP="00BB751E">
            <w:pPr>
              <w:rPr>
                <w:sz w:val="24"/>
                <w:szCs w:val="24"/>
              </w:rPr>
            </w:pPr>
          </w:p>
          <w:p w:rsidR="00BB751E" w:rsidRDefault="00BB751E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sdělujeme si, z čeho můžeme mít radost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vyprávíme si veselé příběhy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kreslíme barevné obrázky</w:t>
            </w:r>
          </w:p>
          <w:p w:rsidR="00BB751E" w:rsidRPr="00BB751E" w:rsidRDefault="0008198D" w:rsidP="00E334CC">
            <w:pPr>
              <w:pStyle w:val="Odstavecseseznamem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zpíváme radostné písně</w:t>
            </w: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Pr="00EE5D34" w:rsidRDefault="00EE5D34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Březen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Pr="00EE5D34" w:rsidRDefault="00EE5D34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Březen – měsíc knihy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EE5D34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Seznámení s knihou</w:t>
            </w: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</w:p>
          <w:p w:rsidR="00EE5D34" w:rsidRDefault="00EE5D34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Moje kniha</w:t>
            </w: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Pohádka</w:t>
            </w: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D82540" w:rsidRDefault="00D82540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Pohádkové postavy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kdo je spisovatel</w:t>
            </w:r>
          </w:p>
          <w:p w:rsid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jaké známe dětské spisovatele</w:t>
            </w:r>
          </w:p>
          <w:p w:rsid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kdo je ilustrátor</w:t>
            </w:r>
          </w:p>
          <w:p w:rsid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náš oblíbený ilustrátor</w:t>
            </w:r>
          </w:p>
          <w:p w:rsid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návštěva knihovny</w:t>
            </w:r>
          </w:p>
          <w:p w:rsidR="00BD5D6F" w:rsidRPr="00BD5D6F" w:rsidRDefault="00BD5D6F" w:rsidP="00BD5D6F">
            <w:pPr>
              <w:rPr>
                <w:sz w:val="24"/>
                <w:szCs w:val="24"/>
              </w:rPr>
            </w:pPr>
          </w:p>
          <w:p w:rsidR="00EE5D34" w:rsidRDefault="00EE5D34" w:rsidP="00EE5D34">
            <w:pPr>
              <w:rPr>
                <w:sz w:val="24"/>
                <w:szCs w:val="24"/>
              </w:rPr>
            </w:pPr>
          </w:p>
          <w:p w:rsidR="00EE5D34" w:rsidRP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z oblíbených knih</w:t>
            </w:r>
          </w:p>
          <w:p w:rsidR="00EE5D34" w:rsidRDefault="00EE5D34" w:rsidP="00E334CC">
            <w:pPr>
              <w:pStyle w:val="Odstavecseseznamem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jaké známe druhy literatury</w:t>
            </w:r>
          </w:p>
          <w:p w:rsidR="00EE5D34" w:rsidRDefault="00EE5D34" w:rsidP="00EE5D34">
            <w:pPr>
              <w:pStyle w:val="Odstavecsesezname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(poezie, povídky, pohádky, detektivky…)</w:t>
            </w:r>
          </w:p>
          <w:p w:rsidR="00BD5D6F" w:rsidRDefault="00BD5D6F" w:rsidP="00EE5D34">
            <w:pPr>
              <w:pStyle w:val="Odstavecseseznamem"/>
              <w:rPr>
                <w:sz w:val="24"/>
                <w:szCs w:val="24"/>
              </w:rPr>
            </w:pPr>
          </w:p>
          <w:p w:rsidR="00BD5D6F" w:rsidRDefault="00BD5D6F" w:rsidP="00EE5D34">
            <w:pPr>
              <w:pStyle w:val="Odstavecseseznamem"/>
              <w:rPr>
                <w:sz w:val="24"/>
                <w:szCs w:val="24"/>
              </w:rPr>
            </w:pPr>
          </w:p>
          <w:p w:rsidR="00BD5D6F" w:rsidRDefault="00BD5D6F" w:rsidP="00EE5D34">
            <w:pPr>
              <w:pStyle w:val="Odstavecseseznamem"/>
              <w:rPr>
                <w:sz w:val="24"/>
                <w:szCs w:val="24"/>
              </w:rPr>
            </w:pPr>
          </w:p>
          <w:p w:rsidR="00BD5D6F" w:rsidRDefault="00BD5D6F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základní znaky pohádky (dobro vítězí nad zlem)</w:t>
            </w:r>
          </w:p>
          <w:p w:rsidR="00BD5D6F" w:rsidRDefault="00BD5D6F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čteme si oblíbené pohádky</w:t>
            </w:r>
          </w:p>
          <w:p w:rsidR="00BD5D6F" w:rsidRDefault="00BD5D6F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dramatizace pohádky</w:t>
            </w:r>
          </w:p>
          <w:p w:rsidR="00D82540" w:rsidRDefault="00D82540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sami si vymýšlíme pohádkový příběh</w:t>
            </w:r>
          </w:p>
          <w:p w:rsidR="00D82540" w:rsidRDefault="00D82540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kreslíme na motivy z pohádek</w:t>
            </w:r>
          </w:p>
          <w:p w:rsidR="00BD5D6F" w:rsidRDefault="00BD5D6F" w:rsidP="00BD5D6F">
            <w:pPr>
              <w:rPr>
                <w:sz w:val="24"/>
                <w:szCs w:val="24"/>
              </w:rPr>
            </w:pPr>
          </w:p>
          <w:p w:rsidR="00BD5D6F" w:rsidRDefault="00BD5D6F" w:rsidP="00BD5D6F">
            <w:pPr>
              <w:rPr>
                <w:sz w:val="24"/>
                <w:szCs w:val="24"/>
              </w:rPr>
            </w:pPr>
          </w:p>
          <w:p w:rsidR="00BD5D6F" w:rsidRDefault="00BD5D6F" w:rsidP="00BD5D6F">
            <w:pPr>
              <w:rPr>
                <w:sz w:val="24"/>
                <w:szCs w:val="24"/>
              </w:rPr>
            </w:pPr>
          </w:p>
          <w:p w:rsidR="00BD5D6F" w:rsidRDefault="00BD5D6F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řešíme pohádkový kvíz</w:t>
            </w:r>
          </w:p>
          <w:p w:rsidR="00BD5D6F" w:rsidRDefault="00BD5D6F" w:rsidP="00E334CC">
            <w:pPr>
              <w:pStyle w:val="Odstavecseseznamem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vyrábíme pohádkové postavy z různých materiálů</w:t>
            </w:r>
          </w:p>
          <w:p w:rsidR="00D82540" w:rsidRPr="00BD5D6F" w:rsidRDefault="00D82540" w:rsidP="00D82540">
            <w:pPr>
              <w:pStyle w:val="Odstavecseseznamem"/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Pr="00BD5D6F" w:rsidRDefault="00BD5D6F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Duben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Default="00BD5D6F" w:rsidP="00B101A3">
            <w:pPr>
              <w:rPr>
                <w:sz w:val="24"/>
                <w:szCs w:val="24"/>
              </w:rPr>
            </w:pPr>
          </w:p>
          <w:p w:rsidR="00BD5D6F" w:rsidRPr="0035235F" w:rsidRDefault="0035235F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Jarní příroda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BD5D6F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Jaro je tady</w:t>
            </w: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Velikonoce</w:t>
            </w: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Čarodějnice</w:t>
            </w: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Voda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BD5D6F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pozorujeme při vycházkách</w:t>
            </w:r>
            <w:r w:rsidR="00513B87">
              <w:rPr>
                <w:sz w:val="24"/>
                <w:szCs w:val="24"/>
              </w:rPr>
              <w:t xml:space="preserve"> změny v přírodě a počasí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jarní květiny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sledujeme stěhovavé ptáky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na dané téma</w:t>
            </w: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seznamujeme se s tradicemi a zvyky Velikonoc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si, jak prožíváme Velikonoce doma a jaké zvyky dodržujeme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vyrábíme velikonoční dekorace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zdobíme vajíčka různými technikami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procvičujeme velikonoční koledy</w:t>
            </w: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 o čarodějnicích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pověry a zvyky o pálení čarodějnic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vyrábíme a kreslíme čarodějnice</w:t>
            </w: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513B87">
            <w:pPr>
              <w:rPr>
                <w:sz w:val="24"/>
                <w:szCs w:val="24"/>
              </w:rPr>
            </w:pP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koloběh vody v přírodě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vodní nádrže, přehrady a rybníky v Čechách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živočichové žijící ve vodě a u vody</w:t>
            </w:r>
          </w:p>
          <w:p w:rsid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vycházka k rybníku, pozorujeme život v okolí</w:t>
            </w:r>
          </w:p>
          <w:p w:rsidR="00513B87" w:rsidRPr="00513B87" w:rsidRDefault="00513B87" w:rsidP="00E334CC">
            <w:pPr>
              <w:pStyle w:val="Odstavecseseznamem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k tématu</w:t>
            </w: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Pr="00513B87" w:rsidRDefault="00513B87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Květen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Default="00513B87" w:rsidP="00B101A3">
            <w:pPr>
              <w:rPr>
                <w:sz w:val="24"/>
                <w:szCs w:val="24"/>
              </w:rPr>
            </w:pPr>
          </w:p>
          <w:p w:rsidR="00513B87" w:rsidRPr="00513B87" w:rsidRDefault="00513B87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Bezpečnost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513B87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Nebezpečí kolem nás</w:t>
            </w: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Bezpečně i v přírodě</w:t>
            </w: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Dopravní výchova</w:t>
            </w: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A2E60" w:rsidP="00B101A3">
            <w:pPr>
              <w:rPr>
                <w:sz w:val="24"/>
                <w:szCs w:val="24"/>
              </w:rPr>
            </w:pPr>
          </w:p>
          <w:p w:rsidR="005A2E60" w:rsidRDefault="00544CA8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Zdraví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diskutujeme o obezřetnosti</w:t>
            </w:r>
          </w:p>
          <w:p w:rsidR="005A2E60" w:rsidRDefault="005A2E60" w:rsidP="005A2E60">
            <w:pPr>
              <w:pStyle w:val="Odstavecseseznamem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při styku s cizími osobami</w:t>
            </w: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vytváříme modelové situace</w:t>
            </w:r>
          </w:p>
          <w:p w:rsidR="005A2E60" w:rsidRDefault="005A2E60" w:rsidP="005A2E60">
            <w:pPr>
              <w:rPr>
                <w:sz w:val="24"/>
                <w:szCs w:val="24"/>
              </w:rPr>
            </w:pPr>
          </w:p>
          <w:p w:rsidR="005A2E60" w:rsidRDefault="005A2E60" w:rsidP="005A2E60">
            <w:pPr>
              <w:rPr>
                <w:sz w:val="24"/>
                <w:szCs w:val="24"/>
              </w:rPr>
            </w:pP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předáváme si zkušenosti o nebezpečí při hrách v přírodě (skok do neznámé vody, lezení v nepovolených částech hor, nedostatečné vybavení…)</w:t>
            </w: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dbáme na svoji bezpečnost při pobytu v přírodě (nerozděláváme ohně…)</w:t>
            </w:r>
          </w:p>
          <w:p w:rsidR="005A2E60" w:rsidRDefault="005A2E60" w:rsidP="005A2E60">
            <w:pPr>
              <w:rPr>
                <w:sz w:val="24"/>
                <w:szCs w:val="24"/>
              </w:rPr>
            </w:pPr>
          </w:p>
          <w:p w:rsidR="005A2E60" w:rsidRDefault="005A2E60" w:rsidP="005A2E60">
            <w:pPr>
              <w:rPr>
                <w:sz w:val="24"/>
                <w:szCs w:val="24"/>
              </w:rPr>
            </w:pP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při vycházkách pozorujeme a určujeme dopravní značky</w:t>
            </w: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uvědomujeme si význam dodržování pravidel bezpečnosti při pohybu na veřejných komunikacích</w:t>
            </w:r>
          </w:p>
          <w:p w:rsidR="005A2E60" w:rsidRDefault="005A2E60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používáme ochranné pomůcky při jízdě na kole, in-line bruslích (přilba, reflexní prvky…)</w:t>
            </w: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544CA8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zdravá výživa a pitný režim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hygiena a její význam pro zdraví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pomoc, lékárnička, důležitá telefonní čísla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sport a zdraví</w:t>
            </w:r>
          </w:p>
          <w:p w:rsidR="00544CA8" w:rsidRPr="00544CA8" w:rsidRDefault="00544CA8" w:rsidP="00E334CC">
            <w:pPr>
              <w:pStyle w:val="Odstavecseseznamem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na téma zdraví</w:t>
            </w:r>
          </w:p>
          <w:p w:rsidR="005A2E60" w:rsidRDefault="005A2E60" w:rsidP="005A2E60">
            <w:pPr>
              <w:pStyle w:val="Odstavecseseznamem"/>
              <w:rPr>
                <w:sz w:val="24"/>
                <w:szCs w:val="24"/>
              </w:rPr>
            </w:pPr>
          </w:p>
          <w:p w:rsidR="005A2E60" w:rsidRPr="00513B87" w:rsidRDefault="005A2E60" w:rsidP="005A2E60">
            <w:pPr>
              <w:pStyle w:val="Odstavecseseznamem"/>
              <w:rPr>
                <w:sz w:val="24"/>
                <w:szCs w:val="24"/>
              </w:rPr>
            </w:pPr>
          </w:p>
        </w:tc>
      </w:tr>
    </w:tbl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p w:rsidR="00C93780" w:rsidRDefault="00C93780">
      <w:pPr>
        <w:rPr>
          <w:b/>
          <w:sz w:val="24"/>
          <w:szCs w:val="24"/>
        </w:rPr>
      </w:pPr>
    </w:p>
    <w:tbl>
      <w:tblPr>
        <w:tblStyle w:val="Mkatabulky"/>
        <w:tblW w:w="10031" w:type="dxa"/>
        <w:tblInd w:w="108" w:type="dxa"/>
        <w:tblLook w:val="04A0"/>
      </w:tblPr>
      <w:tblGrid>
        <w:gridCol w:w="1668"/>
        <w:gridCol w:w="2268"/>
        <w:gridCol w:w="2409"/>
        <w:gridCol w:w="3686"/>
      </w:tblGrid>
      <w:tr w:rsidR="00B101A3" w:rsidTr="00C93780">
        <w:tc>
          <w:tcPr>
            <w:tcW w:w="16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Měsíc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Motivační název</w:t>
            </w:r>
          </w:p>
        </w:tc>
        <w:tc>
          <w:tcPr>
            <w:tcW w:w="240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Téma</w:t>
            </w:r>
          </w:p>
        </w:tc>
        <w:tc>
          <w:tcPr>
            <w:tcW w:w="368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B101A3" w:rsidRDefault="00B101A3" w:rsidP="00B101A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Výchovně vzdělávací strategie</w:t>
            </w:r>
          </w:p>
        </w:tc>
      </w:tr>
      <w:tr w:rsidR="00C93780" w:rsidTr="00C93780">
        <w:trPr>
          <w:trHeight w:val="12137"/>
        </w:trPr>
        <w:tc>
          <w:tcPr>
            <w:tcW w:w="16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Pr="00544CA8" w:rsidRDefault="00544CA8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Červen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:rsidR="00C93780" w:rsidRDefault="00C93780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Pr="00544CA8" w:rsidRDefault="00544CA8" w:rsidP="00B101A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Svět kolem nás</w:t>
            </w:r>
          </w:p>
        </w:tc>
        <w:tc>
          <w:tcPr>
            <w:tcW w:w="2409" w:type="dxa"/>
            <w:tcBorders>
              <w:top w:val="single" w:sz="12" w:space="0" w:color="000000" w:themeColor="text1"/>
            </w:tcBorders>
          </w:tcPr>
          <w:p w:rsidR="00C93780" w:rsidRDefault="00544CA8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Povolání</w:t>
            </w: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Lidé a příroda</w:t>
            </w: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544CA8" w:rsidP="00B101A3">
            <w:pPr>
              <w:rPr>
                <w:sz w:val="24"/>
                <w:szCs w:val="24"/>
              </w:rPr>
            </w:pPr>
          </w:p>
          <w:p w:rsidR="00544CA8" w:rsidRDefault="00BB751E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dětí</w:t>
            </w: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</w:p>
          <w:p w:rsidR="00BB751E" w:rsidRDefault="00BB751E" w:rsidP="00B10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Těšíme se na prázdniny</w:t>
            </w:r>
          </w:p>
        </w:tc>
        <w:tc>
          <w:tcPr>
            <w:tcW w:w="3686" w:type="dxa"/>
            <w:tcBorders>
              <w:top w:val="single" w:sz="12" w:space="0" w:color="000000" w:themeColor="text1"/>
            </w:tcBorders>
          </w:tcPr>
          <w:p w:rsidR="00C93780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různá povolání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sdělujeme si, kde pracují naši rodiče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čím bychom sami chtěli být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pantomimou předvádíme různá povolání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k tématu</w:t>
            </w: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rozlišujeme období lidského života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řadíme obrázky osob, které představují jednotlivé fáze života</w:t>
            </w:r>
          </w:p>
          <w:p w:rsidR="00544CA8" w:rsidRDefault="00544CA8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náš život ovlivňuje příroda</w:t>
            </w: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544CA8" w:rsidP="00544CA8">
            <w:pPr>
              <w:rPr>
                <w:sz w:val="24"/>
                <w:szCs w:val="24"/>
              </w:rPr>
            </w:pPr>
          </w:p>
          <w:p w:rsidR="00544CA8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děti různých národností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zjišťujeme, jestli mluví všichni stejnou řečí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připravujeme se na sportovní den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vytváříme společné výtvarné dílo</w:t>
            </w:r>
          </w:p>
          <w:p w:rsidR="00BB751E" w:rsidRDefault="00BB751E" w:rsidP="00BB751E">
            <w:pPr>
              <w:rPr>
                <w:sz w:val="24"/>
                <w:szCs w:val="24"/>
              </w:rPr>
            </w:pPr>
          </w:p>
          <w:p w:rsidR="00BB751E" w:rsidRDefault="00BB751E" w:rsidP="00BB751E">
            <w:pPr>
              <w:rPr>
                <w:sz w:val="24"/>
                <w:szCs w:val="24"/>
              </w:rPr>
            </w:pPr>
          </w:p>
          <w:p w:rsidR="00BB751E" w:rsidRDefault="00BB751E" w:rsidP="00BB751E">
            <w:pPr>
              <w:rPr>
                <w:sz w:val="24"/>
                <w:szCs w:val="24"/>
              </w:rPr>
            </w:pP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povídáme si, kam pojedeme o prázdninách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seznamujeme se s turistickými značkami</w:t>
            </w:r>
          </w:p>
          <w:p w:rsid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poznáváme krásy Česka</w:t>
            </w:r>
          </w:p>
          <w:p w:rsidR="00BB751E" w:rsidRPr="00BB751E" w:rsidRDefault="00BB751E" w:rsidP="00E334CC">
            <w:pPr>
              <w:pStyle w:val="Odstavecseseznamem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tvoříme letní motivy</w:t>
            </w:r>
          </w:p>
        </w:tc>
      </w:tr>
    </w:tbl>
    <w:p w:rsidR="00C93780" w:rsidRPr="00C93780" w:rsidRDefault="00C93780">
      <w:pPr>
        <w:rPr>
          <w:b/>
          <w:sz w:val="24"/>
          <w:szCs w:val="24"/>
        </w:rPr>
      </w:pPr>
    </w:p>
    <w:sectPr w:rsidR="00C93780" w:rsidRPr="00C93780" w:rsidSect="00295C5D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3B6" w:rsidRDefault="008A13B6" w:rsidP="00295C5D">
      <w:pPr>
        <w:spacing w:after="0" w:line="240" w:lineRule="auto"/>
      </w:pPr>
      <w:r>
        <w:separator/>
      </w:r>
    </w:p>
  </w:endnote>
  <w:endnote w:type="continuationSeparator" w:id="0">
    <w:p w:rsidR="008A13B6" w:rsidRDefault="008A13B6" w:rsidP="00295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0470741"/>
      <w:docPartObj>
        <w:docPartGallery w:val="Page Numbers (Bottom of Page)"/>
        <w:docPartUnique/>
      </w:docPartObj>
    </w:sdtPr>
    <w:sdtContent>
      <w:p w:rsidR="00FB43BF" w:rsidRDefault="007C1D13">
        <w:pPr>
          <w:pStyle w:val="Zpat"/>
          <w:jc w:val="center"/>
        </w:pPr>
        <w:fldSimple w:instr="PAGE   \* MERGEFORMAT">
          <w:r w:rsidR="00442295">
            <w:rPr>
              <w:noProof/>
            </w:rPr>
            <w:t>1</w:t>
          </w:r>
        </w:fldSimple>
      </w:p>
    </w:sdtContent>
  </w:sdt>
  <w:p w:rsidR="00FB43BF" w:rsidRDefault="00FB43B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3B6" w:rsidRDefault="008A13B6" w:rsidP="00295C5D">
      <w:pPr>
        <w:spacing w:after="0" w:line="240" w:lineRule="auto"/>
      </w:pPr>
      <w:r>
        <w:separator/>
      </w:r>
    </w:p>
  </w:footnote>
  <w:footnote w:type="continuationSeparator" w:id="0">
    <w:p w:rsidR="008A13B6" w:rsidRDefault="008A13B6" w:rsidP="00295C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A"/>
    <w:multiLevelType w:val="singleLevel"/>
    <w:tmpl w:val="0000000A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B"/>
    <w:multiLevelType w:val="singleLevel"/>
    <w:tmpl w:val="0000000B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C"/>
    <w:multiLevelType w:val="singleLevel"/>
    <w:tmpl w:val="0000000C"/>
    <w:name w:val="WW8Num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D"/>
    <w:multiLevelType w:val="singleLevel"/>
    <w:tmpl w:val="0000000D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E"/>
    <w:multiLevelType w:val="singleLevel"/>
    <w:tmpl w:val="0000000E"/>
    <w:name w:val="WW8Num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F"/>
    <w:multiLevelType w:val="singleLevel"/>
    <w:tmpl w:val="0000000F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10"/>
    <w:multiLevelType w:val="singleLevel"/>
    <w:tmpl w:val="00000010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9">
    <w:nsid w:val="00000012"/>
    <w:multiLevelType w:val="singleLevel"/>
    <w:tmpl w:val="00000012"/>
    <w:name w:val="WW8Num4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0">
    <w:nsid w:val="00000013"/>
    <w:multiLevelType w:val="singleLevel"/>
    <w:tmpl w:val="00000013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1FB46ED2"/>
    <w:multiLevelType w:val="hybridMultilevel"/>
    <w:tmpl w:val="9E3CF6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C3E63"/>
    <w:multiLevelType w:val="hybridMultilevel"/>
    <w:tmpl w:val="18F82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AF6B99"/>
    <w:multiLevelType w:val="hybridMultilevel"/>
    <w:tmpl w:val="05EC8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3871A1"/>
    <w:multiLevelType w:val="hybridMultilevel"/>
    <w:tmpl w:val="CEFC1E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FD1B10"/>
    <w:multiLevelType w:val="hybridMultilevel"/>
    <w:tmpl w:val="EE56F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026B6A"/>
    <w:multiLevelType w:val="hybridMultilevel"/>
    <w:tmpl w:val="A3207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207C54"/>
    <w:multiLevelType w:val="hybridMultilevel"/>
    <w:tmpl w:val="5DF29FB8"/>
    <w:lvl w:ilvl="0" w:tplc="5AF6230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92623A"/>
    <w:multiLevelType w:val="hybridMultilevel"/>
    <w:tmpl w:val="C4CAF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CC5CB9"/>
    <w:multiLevelType w:val="hybridMultilevel"/>
    <w:tmpl w:val="10C015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2C79D8"/>
    <w:multiLevelType w:val="hybridMultilevel"/>
    <w:tmpl w:val="B7560B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3177A3"/>
    <w:multiLevelType w:val="hybridMultilevel"/>
    <w:tmpl w:val="65226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B25F0F"/>
    <w:multiLevelType w:val="hybridMultilevel"/>
    <w:tmpl w:val="1D467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634DC8"/>
    <w:multiLevelType w:val="hybridMultilevel"/>
    <w:tmpl w:val="0BF4E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19"/>
  </w:num>
  <w:num w:numId="4">
    <w:abstractNumId w:val="13"/>
  </w:num>
  <w:num w:numId="5">
    <w:abstractNumId w:val="23"/>
  </w:num>
  <w:num w:numId="6">
    <w:abstractNumId w:val="11"/>
  </w:num>
  <w:num w:numId="7">
    <w:abstractNumId w:val="12"/>
  </w:num>
  <w:num w:numId="8">
    <w:abstractNumId w:val="18"/>
  </w:num>
  <w:num w:numId="9">
    <w:abstractNumId w:val="22"/>
  </w:num>
  <w:num w:numId="10">
    <w:abstractNumId w:val="20"/>
  </w:num>
  <w:num w:numId="11">
    <w:abstractNumId w:val="14"/>
  </w:num>
  <w:num w:numId="12">
    <w:abstractNumId w:val="16"/>
  </w:num>
  <w:num w:numId="13">
    <w:abstractNumId w:val="15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E51"/>
    <w:rsid w:val="00002964"/>
    <w:rsid w:val="00014DF4"/>
    <w:rsid w:val="00024270"/>
    <w:rsid w:val="0002478A"/>
    <w:rsid w:val="00032C52"/>
    <w:rsid w:val="0004593E"/>
    <w:rsid w:val="0008198D"/>
    <w:rsid w:val="000A2AF8"/>
    <w:rsid w:val="000F6545"/>
    <w:rsid w:val="0014187C"/>
    <w:rsid w:val="0014786D"/>
    <w:rsid w:val="0017541C"/>
    <w:rsid w:val="00176072"/>
    <w:rsid w:val="00182ADF"/>
    <w:rsid w:val="00190792"/>
    <w:rsid w:val="0019624A"/>
    <w:rsid w:val="001A1B4C"/>
    <w:rsid w:val="001E57D4"/>
    <w:rsid w:val="001F0E3C"/>
    <w:rsid w:val="001F39F7"/>
    <w:rsid w:val="00220670"/>
    <w:rsid w:val="00234201"/>
    <w:rsid w:val="00267C08"/>
    <w:rsid w:val="002719A6"/>
    <w:rsid w:val="00295958"/>
    <w:rsid w:val="00295C5D"/>
    <w:rsid w:val="002C083D"/>
    <w:rsid w:val="002C2459"/>
    <w:rsid w:val="002C257B"/>
    <w:rsid w:val="002C48A0"/>
    <w:rsid w:val="002D197B"/>
    <w:rsid w:val="002D7B14"/>
    <w:rsid w:val="0031034E"/>
    <w:rsid w:val="003337CF"/>
    <w:rsid w:val="00337467"/>
    <w:rsid w:val="00350046"/>
    <w:rsid w:val="00351F4F"/>
    <w:rsid w:val="0035235F"/>
    <w:rsid w:val="00364602"/>
    <w:rsid w:val="0037287F"/>
    <w:rsid w:val="00381910"/>
    <w:rsid w:val="00382AB4"/>
    <w:rsid w:val="00383123"/>
    <w:rsid w:val="0038715F"/>
    <w:rsid w:val="003A0341"/>
    <w:rsid w:val="003A2E3B"/>
    <w:rsid w:val="003B3948"/>
    <w:rsid w:val="003C153C"/>
    <w:rsid w:val="003E5131"/>
    <w:rsid w:val="003E7965"/>
    <w:rsid w:val="003F13CE"/>
    <w:rsid w:val="003F4D01"/>
    <w:rsid w:val="00401A52"/>
    <w:rsid w:val="004065BF"/>
    <w:rsid w:val="00410BF2"/>
    <w:rsid w:val="00421C60"/>
    <w:rsid w:val="00422F4B"/>
    <w:rsid w:val="0043365D"/>
    <w:rsid w:val="00441EC2"/>
    <w:rsid w:val="00442295"/>
    <w:rsid w:val="00452A73"/>
    <w:rsid w:val="00480658"/>
    <w:rsid w:val="00481ACA"/>
    <w:rsid w:val="004865E2"/>
    <w:rsid w:val="004A5FD7"/>
    <w:rsid w:val="004B4D32"/>
    <w:rsid w:val="004D18A8"/>
    <w:rsid w:val="004D48B2"/>
    <w:rsid w:val="005003A6"/>
    <w:rsid w:val="00507F04"/>
    <w:rsid w:val="00513B87"/>
    <w:rsid w:val="0054063D"/>
    <w:rsid w:val="00544CA8"/>
    <w:rsid w:val="00556A12"/>
    <w:rsid w:val="005622B0"/>
    <w:rsid w:val="005627FE"/>
    <w:rsid w:val="00562A33"/>
    <w:rsid w:val="00574716"/>
    <w:rsid w:val="00580C2A"/>
    <w:rsid w:val="005A2E60"/>
    <w:rsid w:val="005A5CF5"/>
    <w:rsid w:val="005D63D1"/>
    <w:rsid w:val="005F3763"/>
    <w:rsid w:val="005F4E89"/>
    <w:rsid w:val="0060601E"/>
    <w:rsid w:val="00625700"/>
    <w:rsid w:val="0063174C"/>
    <w:rsid w:val="006319C8"/>
    <w:rsid w:val="0064229C"/>
    <w:rsid w:val="00646046"/>
    <w:rsid w:val="00650C2B"/>
    <w:rsid w:val="0065309D"/>
    <w:rsid w:val="006540D7"/>
    <w:rsid w:val="00661A4D"/>
    <w:rsid w:val="006647E9"/>
    <w:rsid w:val="006768F6"/>
    <w:rsid w:val="0069515E"/>
    <w:rsid w:val="006B2642"/>
    <w:rsid w:val="006F4DF7"/>
    <w:rsid w:val="006F700D"/>
    <w:rsid w:val="00706C3B"/>
    <w:rsid w:val="00720AE7"/>
    <w:rsid w:val="00741EF1"/>
    <w:rsid w:val="00753A57"/>
    <w:rsid w:val="00765CF4"/>
    <w:rsid w:val="007A18A1"/>
    <w:rsid w:val="007C1D13"/>
    <w:rsid w:val="007D7742"/>
    <w:rsid w:val="007F7342"/>
    <w:rsid w:val="00826B02"/>
    <w:rsid w:val="00845EB7"/>
    <w:rsid w:val="00862571"/>
    <w:rsid w:val="008748F3"/>
    <w:rsid w:val="008A13B6"/>
    <w:rsid w:val="008D2FFF"/>
    <w:rsid w:val="008D5E5B"/>
    <w:rsid w:val="008E0836"/>
    <w:rsid w:val="008F49BA"/>
    <w:rsid w:val="00904366"/>
    <w:rsid w:val="00905440"/>
    <w:rsid w:val="00927E39"/>
    <w:rsid w:val="00935898"/>
    <w:rsid w:val="0094295D"/>
    <w:rsid w:val="00957AEB"/>
    <w:rsid w:val="00976CBD"/>
    <w:rsid w:val="009A007B"/>
    <w:rsid w:val="009A29B4"/>
    <w:rsid w:val="009A7BE2"/>
    <w:rsid w:val="009E2A4A"/>
    <w:rsid w:val="009F534A"/>
    <w:rsid w:val="009F6C0E"/>
    <w:rsid w:val="00A10335"/>
    <w:rsid w:val="00A15A74"/>
    <w:rsid w:val="00A20E09"/>
    <w:rsid w:val="00A3298D"/>
    <w:rsid w:val="00A32F7E"/>
    <w:rsid w:val="00A470B6"/>
    <w:rsid w:val="00A92CD1"/>
    <w:rsid w:val="00A93EF5"/>
    <w:rsid w:val="00AA3687"/>
    <w:rsid w:val="00AB6414"/>
    <w:rsid w:val="00AB6A12"/>
    <w:rsid w:val="00AC1A9F"/>
    <w:rsid w:val="00B101A3"/>
    <w:rsid w:val="00B12373"/>
    <w:rsid w:val="00B31CCA"/>
    <w:rsid w:val="00B46CD4"/>
    <w:rsid w:val="00B46E46"/>
    <w:rsid w:val="00B556BD"/>
    <w:rsid w:val="00B617BC"/>
    <w:rsid w:val="00B6249F"/>
    <w:rsid w:val="00B62D3D"/>
    <w:rsid w:val="00B63E51"/>
    <w:rsid w:val="00B850C7"/>
    <w:rsid w:val="00B943D8"/>
    <w:rsid w:val="00BB751E"/>
    <w:rsid w:val="00BC0C5C"/>
    <w:rsid w:val="00BC42C1"/>
    <w:rsid w:val="00BD5D6F"/>
    <w:rsid w:val="00BE55D8"/>
    <w:rsid w:val="00C40711"/>
    <w:rsid w:val="00C47441"/>
    <w:rsid w:val="00C93780"/>
    <w:rsid w:val="00C94239"/>
    <w:rsid w:val="00C95B4C"/>
    <w:rsid w:val="00CA11E2"/>
    <w:rsid w:val="00CA235A"/>
    <w:rsid w:val="00CA5BA4"/>
    <w:rsid w:val="00CA6057"/>
    <w:rsid w:val="00CB5CDD"/>
    <w:rsid w:val="00CE31E4"/>
    <w:rsid w:val="00CE3DC4"/>
    <w:rsid w:val="00D12965"/>
    <w:rsid w:val="00D23001"/>
    <w:rsid w:val="00D24EED"/>
    <w:rsid w:val="00D36F95"/>
    <w:rsid w:val="00D653ED"/>
    <w:rsid w:val="00D82540"/>
    <w:rsid w:val="00D8519C"/>
    <w:rsid w:val="00D9066E"/>
    <w:rsid w:val="00D95B7A"/>
    <w:rsid w:val="00D9747E"/>
    <w:rsid w:val="00DC1BAB"/>
    <w:rsid w:val="00DE00B4"/>
    <w:rsid w:val="00DE08F6"/>
    <w:rsid w:val="00DE5288"/>
    <w:rsid w:val="00E042F3"/>
    <w:rsid w:val="00E16A4C"/>
    <w:rsid w:val="00E334CC"/>
    <w:rsid w:val="00E37211"/>
    <w:rsid w:val="00E47DF4"/>
    <w:rsid w:val="00E62602"/>
    <w:rsid w:val="00E83598"/>
    <w:rsid w:val="00E84CC6"/>
    <w:rsid w:val="00EB0740"/>
    <w:rsid w:val="00EB2327"/>
    <w:rsid w:val="00EB45B1"/>
    <w:rsid w:val="00ED70C7"/>
    <w:rsid w:val="00EE4BA0"/>
    <w:rsid w:val="00EE5D34"/>
    <w:rsid w:val="00F042A7"/>
    <w:rsid w:val="00F11FA5"/>
    <w:rsid w:val="00F2160E"/>
    <w:rsid w:val="00FB43BF"/>
    <w:rsid w:val="00FE2D92"/>
    <w:rsid w:val="00FF4C8B"/>
    <w:rsid w:val="00FF56FC"/>
    <w:rsid w:val="00FF7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C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E57D4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E57D4"/>
    <w:pPr>
      <w:ind w:left="720"/>
      <w:contextualSpacing/>
    </w:pPr>
  </w:style>
  <w:style w:type="paragraph" w:customStyle="1" w:styleId="Obsahtabulky">
    <w:name w:val="Obsah tabulky"/>
    <w:basedOn w:val="Normln"/>
    <w:rsid w:val="00EB074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D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95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5C5D"/>
  </w:style>
  <w:style w:type="paragraph" w:styleId="Zpat">
    <w:name w:val="footer"/>
    <w:basedOn w:val="Normln"/>
    <w:link w:val="ZpatChar"/>
    <w:uiPriority w:val="99"/>
    <w:unhideWhenUsed/>
    <w:rsid w:val="00295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5C5D"/>
  </w:style>
  <w:style w:type="table" w:styleId="Mkatabulky">
    <w:name w:val="Table Grid"/>
    <w:basedOn w:val="Normlntabulka"/>
    <w:uiPriority w:val="59"/>
    <w:unhideWhenUsed/>
    <w:rsid w:val="00B55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smirosov.matejkova@seznam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21AB17-2FB2-499F-89E8-EE41CDAC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2883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Matějka</dc:creator>
  <cp:lastModifiedBy>mat.sym@seznam.cz</cp:lastModifiedBy>
  <cp:revision>41</cp:revision>
  <cp:lastPrinted>2024-01-29T17:08:00Z</cp:lastPrinted>
  <dcterms:created xsi:type="dcterms:W3CDTF">2020-09-02T06:51:00Z</dcterms:created>
  <dcterms:modified xsi:type="dcterms:W3CDTF">2026-09-06T11:03:00Z</dcterms:modified>
</cp:coreProperties>
</file>